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C32" w:rsidRDefault="002F52A0" w:rsidP="004F22CB">
      <w:pPr>
        <w:spacing w:after="0" w:line="240" w:lineRule="auto"/>
        <w:rPr>
          <w:rFonts w:ascii="Times New Roman" w:hAnsi="Times New Roman" w:cs="Times New Roman"/>
          <w:sz w:val="24"/>
          <w:szCs w:val="24"/>
        </w:rPr>
      </w:pPr>
      <w:r w:rsidRPr="002F52A0">
        <w:rPr>
          <w:rFonts w:ascii="Times New Roman" w:hAnsi="Times New Roman" w:cs="Times New Roman"/>
          <w:noProof/>
          <w:sz w:val="24"/>
          <w:szCs w:val="24"/>
          <w:lang w:eastAsia="ru-RU"/>
        </w:rPr>
        <w:drawing>
          <wp:inline distT="0" distB="0" distL="0" distR="0">
            <wp:extent cx="6562725" cy="9024550"/>
            <wp:effectExtent l="0" t="0" r="0" b="5715"/>
            <wp:docPr id="1" name="Рисунок 1" descr="C:\Users\User\Desktop\с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2725" cy="9024550"/>
                    </a:xfrm>
                    <a:prstGeom prst="rect">
                      <a:avLst/>
                    </a:prstGeom>
                    <a:noFill/>
                    <a:ln>
                      <a:noFill/>
                    </a:ln>
                  </pic:spPr>
                </pic:pic>
              </a:graphicData>
            </a:graphic>
          </wp:inline>
        </w:drawing>
      </w:r>
    </w:p>
    <w:p w:rsidR="002F52A0" w:rsidRDefault="002F52A0" w:rsidP="004F22CB">
      <w:pPr>
        <w:spacing w:after="0" w:line="240" w:lineRule="auto"/>
        <w:rPr>
          <w:rFonts w:ascii="Times New Roman" w:hAnsi="Times New Roman" w:cs="Times New Roman"/>
          <w:sz w:val="24"/>
          <w:szCs w:val="24"/>
        </w:rPr>
      </w:pPr>
    </w:p>
    <w:p w:rsidR="002F52A0" w:rsidRDefault="002F52A0" w:rsidP="004F22CB">
      <w:pPr>
        <w:spacing w:after="0" w:line="240" w:lineRule="auto"/>
        <w:rPr>
          <w:rFonts w:ascii="Times New Roman" w:hAnsi="Times New Roman" w:cs="Times New Roman"/>
          <w:sz w:val="24"/>
          <w:szCs w:val="24"/>
        </w:rPr>
      </w:pPr>
    </w:p>
    <w:p w:rsidR="002F52A0" w:rsidRPr="004F22CB" w:rsidRDefault="002F52A0" w:rsidP="004F22CB">
      <w:pPr>
        <w:spacing w:after="0" w:line="240" w:lineRule="auto"/>
        <w:rPr>
          <w:rFonts w:ascii="Times New Roman" w:hAnsi="Times New Roman" w:cs="Times New Roman"/>
          <w:sz w:val="24"/>
          <w:szCs w:val="24"/>
        </w:rPr>
      </w:pPr>
    </w:p>
    <w:p w:rsidR="0014515B" w:rsidRPr="004F22CB" w:rsidRDefault="0014515B" w:rsidP="004F22CB">
      <w:pPr>
        <w:spacing w:after="0" w:line="240" w:lineRule="auto"/>
        <w:jc w:val="right"/>
        <w:rPr>
          <w:rFonts w:ascii="Times New Roman" w:hAnsi="Times New Roman" w:cs="Times New Roman"/>
          <w:sz w:val="24"/>
          <w:szCs w:val="24"/>
        </w:rPr>
      </w:pPr>
      <w:r w:rsidRPr="004F22CB">
        <w:rPr>
          <w:rFonts w:ascii="Times New Roman" w:hAnsi="Times New Roman" w:cs="Times New Roman"/>
          <w:sz w:val="24"/>
          <w:szCs w:val="24"/>
        </w:rPr>
        <w:t>Рассмотрено</w:t>
      </w:r>
    </w:p>
    <w:p w:rsidR="0014515B" w:rsidRPr="004F22CB" w:rsidRDefault="009D10E9" w:rsidP="004F22CB">
      <w:pPr>
        <w:spacing w:after="0" w:line="240" w:lineRule="auto"/>
        <w:jc w:val="right"/>
        <w:rPr>
          <w:rFonts w:ascii="Times New Roman" w:hAnsi="Times New Roman" w:cs="Times New Roman"/>
          <w:sz w:val="24"/>
          <w:szCs w:val="24"/>
        </w:rPr>
      </w:pPr>
      <w:r w:rsidRPr="004F22CB">
        <w:rPr>
          <w:rFonts w:ascii="Times New Roman" w:hAnsi="Times New Roman" w:cs="Times New Roman"/>
          <w:sz w:val="24"/>
          <w:szCs w:val="24"/>
        </w:rPr>
        <w:t>на Управляющем совете у</w:t>
      </w:r>
      <w:r w:rsidR="0014515B" w:rsidRPr="004F22CB">
        <w:rPr>
          <w:rFonts w:ascii="Times New Roman" w:hAnsi="Times New Roman" w:cs="Times New Roman"/>
          <w:sz w:val="24"/>
          <w:szCs w:val="24"/>
        </w:rPr>
        <w:t>чреждения</w:t>
      </w:r>
    </w:p>
    <w:p w:rsidR="0014515B" w:rsidRPr="004F22CB" w:rsidRDefault="0014515B" w:rsidP="004F22CB">
      <w:pPr>
        <w:spacing w:after="0" w:line="240" w:lineRule="auto"/>
        <w:jc w:val="right"/>
        <w:rPr>
          <w:rFonts w:ascii="Times New Roman" w:hAnsi="Times New Roman" w:cs="Times New Roman"/>
          <w:sz w:val="24"/>
          <w:szCs w:val="24"/>
        </w:rPr>
      </w:pPr>
      <w:r w:rsidRPr="004F22CB">
        <w:rPr>
          <w:rFonts w:ascii="Times New Roman" w:hAnsi="Times New Roman" w:cs="Times New Roman"/>
          <w:sz w:val="24"/>
          <w:szCs w:val="24"/>
        </w:rPr>
        <w:t xml:space="preserve">МБДОУ – детский сад </w:t>
      </w:r>
    </w:p>
    <w:p w:rsidR="0014515B" w:rsidRPr="004F22CB" w:rsidRDefault="006C2114" w:rsidP="004F22CB">
      <w:pPr>
        <w:spacing w:after="0" w:line="240" w:lineRule="auto"/>
        <w:jc w:val="right"/>
        <w:rPr>
          <w:rFonts w:ascii="Times New Roman" w:hAnsi="Times New Roman" w:cs="Times New Roman"/>
          <w:sz w:val="24"/>
          <w:szCs w:val="24"/>
        </w:rPr>
      </w:pPr>
      <w:r w:rsidRPr="004F22CB">
        <w:rPr>
          <w:rFonts w:ascii="Times New Roman" w:hAnsi="Times New Roman" w:cs="Times New Roman"/>
          <w:sz w:val="24"/>
          <w:szCs w:val="24"/>
        </w:rPr>
        <w:t>к</w:t>
      </w:r>
      <w:r w:rsidR="0014515B" w:rsidRPr="004F22CB">
        <w:rPr>
          <w:rFonts w:ascii="Times New Roman" w:hAnsi="Times New Roman" w:cs="Times New Roman"/>
          <w:sz w:val="24"/>
          <w:szCs w:val="24"/>
        </w:rPr>
        <w:t>омбинированного вида «Теремок»</w:t>
      </w:r>
    </w:p>
    <w:p w:rsidR="0014515B" w:rsidRPr="004F22CB" w:rsidRDefault="0014515B" w:rsidP="004F22CB">
      <w:pPr>
        <w:spacing w:after="0" w:line="240" w:lineRule="auto"/>
        <w:jc w:val="right"/>
        <w:rPr>
          <w:rFonts w:ascii="Times New Roman" w:hAnsi="Times New Roman" w:cs="Times New Roman"/>
          <w:sz w:val="24"/>
          <w:szCs w:val="24"/>
        </w:rPr>
      </w:pPr>
      <w:r w:rsidRPr="004F22CB">
        <w:rPr>
          <w:rFonts w:ascii="Times New Roman" w:hAnsi="Times New Roman" w:cs="Times New Roman"/>
          <w:sz w:val="24"/>
          <w:szCs w:val="24"/>
        </w:rPr>
        <w:t xml:space="preserve">Протокол № </w:t>
      </w:r>
      <w:r w:rsidR="00095984" w:rsidRPr="004F22CB">
        <w:rPr>
          <w:rFonts w:ascii="Times New Roman" w:hAnsi="Times New Roman" w:cs="Times New Roman"/>
          <w:sz w:val="24"/>
          <w:szCs w:val="24"/>
        </w:rPr>
        <w:t>2</w:t>
      </w:r>
      <w:r w:rsidRPr="004F22CB">
        <w:rPr>
          <w:rFonts w:ascii="Times New Roman" w:hAnsi="Times New Roman" w:cs="Times New Roman"/>
          <w:sz w:val="24"/>
          <w:szCs w:val="24"/>
        </w:rPr>
        <w:t xml:space="preserve"> от </w:t>
      </w:r>
      <w:r w:rsidR="00095984" w:rsidRPr="004F22CB">
        <w:rPr>
          <w:rFonts w:ascii="Times New Roman" w:hAnsi="Times New Roman" w:cs="Times New Roman"/>
          <w:sz w:val="24"/>
          <w:szCs w:val="24"/>
        </w:rPr>
        <w:t>28.03</w:t>
      </w:r>
      <w:r w:rsidRPr="004F22CB">
        <w:rPr>
          <w:rFonts w:ascii="Times New Roman" w:hAnsi="Times New Roman" w:cs="Times New Roman"/>
          <w:sz w:val="24"/>
          <w:szCs w:val="24"/>
        </w:rPr>
        <w:t>.201</w:t>
      </w:r>
      <w:r w:rsidR="00095984" w:rsidRPr="004F22CB">
        <w:rPr>
          <w:rFonts w:ascii="Times New Roman" w:hAnsi="Times New Roman" w:cs="Times New Roman"/>
          <w:sz w:val="24"/>
          <w:szCs w:val="24"/>
        </w:rPr>
        <w:t>9</w:t>
      </w:r>
      <w:r w:rsidRPr="004F22CB">
        <w:rPr>
          <w:rFonts w:ascii="Times New Roman" w:hAnsi="Times New Roman" w:cs="Times New Roman"/>
          <w:sz w:val="24"/>
          <w:szCs w:val="24"/>
        </w:rPr>
        <w:t xml:space="preserve"> г.</w:t>
      </w:r>
    </w:p>
    <w:p w:rsidR="0014515B" w:rsidRPr="004F22CB" w:rsidRDefault="0014515B" w:rsidP="004F22CB">
      <w:pPr>
        <w:spacing w:after="0" w:line="240" w:lineRule="auto"/>
        <w:rPr>
          <w:rFonts w:ascii="Times New Roman" w:hAnsi="Times New Roman" w:cs="Times New Roman"/>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964F06" w:rsidRPr="0048023C" w:rsidRDefault="004F22CB" w:rsidP="0048023C">
      <w:pPr>
        <w:spacing w:after="0" w:line="480" w:lineRule="auto"/>
        <w:jc w:val="center"/>
        <w:rPr>
          <w:rFonts w:ascii="Times New Roman" w:hAnsi="Times New Roman" w:cs="Times New Roman"/>
          <w:b/>
          <w:sz w:val="28"/>
          <w:szCs w:val="28"/>
        </w:rPr>
      </w:pPr>
      <w:r w:rsidRPr="0048023C">
        <w:rPr>
          <w:rFonts w:ascii="Times New Roman" w:hAnsi="Times New Roman" w:cs="Times New Roman"/>
          <w:b/>
          <w:sz w:val="28"/>
          <w:szCs w:val="28"/>
        </w:rPr>
        <w:t xml:space="preserve">ОТЧЕТ О РЕЗУЛЬТАТАХ САМООБСЛЕДОВАНИЯ </w:t>
      </w:r>
    </w:p>
    <w:p w:rsidR="004F22CB" w:rsidRPr="0048023C" w:rsidRDefault="004F22CB" w:rsidP="0048023C">
      <w:pPr>
        <w:spacing w:after="0" w:line="480" w:lineRule="auto"/>
        <w:jc w:val="center"/>
        <w:rPr>
          <w:rFonts w:ascii="Times New Roman" w:hAnsi="Times New Roman" w:cs="Times New Roman"/>
          <w:b/>
          <w:sz w:val="28"/>
          <w:szCs w:val="28"/>
        </w:rPr>
      </w:pPr>
      <w:r w:rsidRPr="0048023C">
        <w:rPr>
          <w:rFonts w:ascii="Times New Roman" w:hAnsi="Times New Roman" w:cs="Times New Roman"/>
          <w:b/>
          <w:sz w:val="28"/>
          <w:szCs w:val="28"/>
        </w:rPr>
        <w:t xml:space="preserve">МУНИЦИПАЛЬНОГО БЮДЖЕТНОГО ДОШКОЛЬНОГО ОБРАЗОВАТЕЛЬНОГО УЧРЕЖДЕНИЯ – ДЕТСКИЙ САД КОМБИНИРОВАННОГО ВИДА «ТЕРЕМОК» </w:t>
      </w:r>
    </w:p>
    <w:p w:rsidR="00F5061A" w:rsidRPr="0048023C" w:rsidRDefault="004F22CB" w:rsidP="0048023C">
      <w:pPr>
        <w:spacing w:after="0" w:line="480" w:lineRule="auto"/>
        <w:jc w:val="center"/>
        <w:rPr>
          <w:rFonts w:ascii="Times New Roman" w:hAnsi="Times New Roman" w:cs="Times New Roman"/>
          <w:b/>
          <w:sz w:val="28"/>
          <w:szCs w:val="28"/>
        </w:rPr>
      </w:pPr>
      <w:r w:rsidRPr="0048023C">
        <w:rPr>
          <w:rFonts w:ascii="Times New Roman" w:hAnsi="Times New Roman" w:cs="Times New Roman"/>
          <w:b/>
          <w:sz w:val="28"/>
          <w:szCs w:val="28"/>
        </w:rPr>
        <w:t>ЗА 2018 ГОД</w:t>
      </w: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8023C">
      <w:pPr>
        <w:spacing w:after="0" w:line="240" w:lineRule="auto"/>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1C40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Борисовка, 2019</w:t>
      </w:r>
    </w:p>
    <w:p w:rsidR="0048023C" w:rsidRDefault="0048023C" w:rsidP="004F22CB">
      <w:pPr>
        <w:spacing w:after="0" w:line="240" w:lineRule="auto"/>
        <w:jc w:val="center"/>
        <w:rPr>
          <w:rFonts w:ascii="Times New Roman" w:hAnsi="Times New Roman" w:cs="Times New Roman"/>
          <w:b/>
          <w:sz w:val="24"/>
          <w:szCs w:val="24"/>
        </w:rPr>
      </w:pPr>
    </w:p>
    <w:p w:rsidR="0048023C" w:rsidRPr="0048023C" w:rsidRDefault="0048023C" w:rsidP="00796F1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Содержание </w:t>
      </w:r>
      <w:r w:rsidRPr="0048023C">
        <w:rPr>
          <w:rFonts w:ascii="Times New Roman" w:hAnsi="Times New Roman" w:cs="Times New Roman"/>
          <w:b/>
          <w:sz w:val="24"/>
          <w:szCs w:val="24"/>
        </w:rPr>
        <w:t>отчет</w:t>
      </w:r>
      <w:r>
        <w:rPr>
          <w:rFonts w:ascii="Times New Roman" w:hAnsi="Times New Roman" w:cs="Times New Roman"/>
          <w:b/>
          <w:sz w:val="24"/>
          <w:szCs w:val="24"/>
        </w:rPr>
        <w:t>а</w:t>
      </w:r>
      <w:r w:rsidRPr="0048023C">
        <w:rPr>
          <w:rFonts w:ascii="Times New Roman" w:hAnsi="Times New Roman" w:cs="Times New Roman"/>
          <w:b/>
          <w:sz w:val="24"/>
          <w:szCs w:val="24"/>
        </w:rPr>
        <w:t xml:space="preserve"> о результатах </w:t>
      </w:r>
      <w:proofErr w:type="spellStart"/>
      <w:r w:rsidRPr="0048023C">
        <w:rPr>
          <w:rFonts w:ascii="Times New Roman" w:hAnsi="Times New Roman" w:cs="Times New Roman"/>
          <w:b/>
          <w:sz w:val="24"/>
          <w:szCs w:val="24"/>
        </w:rPr>
        <w:t>самообследования</w:t>
      </w:r>
      <w:proofErr w:type="spellEnd"/>
      <w:r w:rsidRPr="0048023C">
        <w:rPr>
          <w:rFonts w:ascii="Times New Roman" w:hAnsi="Times New Roman" w:cs="Times New Roman"/>
          <w:b/>
          <w:sz w:val="24"/>
          <w:szCs w:val="24"/>
        </w:rPr>
        <w:t xml:space="preserve"> </w:t>
      </w:r>
    </w:p>
    <w:p w:rsidR="0048023C" w:rsidRDefault="0048023C" w:rsidP="00796F15">
      <w:pPr>
        <w:spacing w:after="0" w:line="360" w:lineRule="auto"/>
        <w:jc w:val="center"/>
        <w:rPr>
          <w:rFonts w:ascii="Times New Roman" w:hAnsi="Times New Roman" w:cs="Times New Roman"/>
          <w:b/>
          <w:sz w:val="24"/>
          <w:szCs w:val="24"/>
        </w:rPr>
      </w:pPr>
      <w:r w:rsidRPr="0048023C">
        <w:rPr>
          <w:rFonts w:ascii="Times New Roman" w:hAnsi="Times New Roman" w:cs="Times New Roman"/>
          <w:b/>
          <w:sz w:val="24"/>
          <w:szCs w:val="24"/>
        </w:rPr>
        <w:t xml:space="preserve">муниципального бюджетного дошкольного образовательного учреждения – </w:t>
      </w:r>
    </w:p>
    <w:p w:rsidR="0048023C" w:rsidRPr="0048023C" w:rsidRDefault="0048023C" w:rsidP="00796F1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сад комбинированного вида «Т</w:t>
      </w:r>
      <w:r w:rsidRPr="0048023C">
        <w:rPr>
          <w:rFonts w:ascii="Times New Roman" w:hAnsi="Times New Roman" w:cs="Times New Roman"/>
          <w:b/>
          <w:sz w:val="24"/>
          <w:szCs w:val="24"/>
        </w:rPr>
        <w:t xml:space="preserve">еремок» </w:t>
      </w:r>
    </w:p>
    <w:p w:rsidR="0048023C" w:rsidRPr="0048023C" w:rsidRDefault="0048023C" w:rsidP="00796F15">
      <w:pPr>
        <w:spacing w:after="0" w:line="360" w:lineRule="auto"/>
        <w:jc w:val="center"/>
        <w:rPr>
          <w:rFonts w:ascii="Times New Roman" w:hAnsi="Times New Roman" w:cs="Times New Roman"/>
          <w:b/>
          <w:sz w:val="24"/>
          <w:szCs w:val="24"/>
        </w:rPr>
      </w:pPr>
      <w:r w:rsidRPr="0048023C">
        <w:rPr>
          <w:rFonts w:ascii="Times New Roman" w:hAnsi="Times New Roman" w:cs="Times New Roman"/>
          <w:b/>
          <w:sz w:val="24"/>
          <w:szCs w:val="24"/>
        </w:rPr>
        <w:t>за 2018 год</w:t>
      </w:r>
    </w:p>
    <w:p w:rsidR="0048023C" w:rsidRDefault="0048023C" w:rsidP="0048023C">
      <w:pPr>
        <w:spacing w:after="0" w:line="240" w:lineRule="auto"/>
        <w:jc w:val="center"/>
        <w:rPr>
          <w:rFonts w:ascii="Times New Roman" w:hAnsi="Times New Roman" w:cs="Times New Roman"/>
          <w:b/>
          <w:sz w:val="24"/>
          <w:szCs w:val="24"/>
        </w:rPr>
      </w:pPr>
    </w:p>
    <w:p w:rsidR="00951D8D" w:rsidRPr="0048023C" w:rsidRDefault="00951D8D" w:rsidP="0048023C">
      <w:pPr>
        <w:spacing w:after="0" w:line="240" w:lineRule="auto"/>
        <w:jc w:val="cente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988"/>
        <w:gridCol w:w="6804"/>
        <w:gridCol w:w="1835"/>
      </w:tblGrid>
      <w:tr w:rsidR="0048023C" w:rsidRPr="0048023C" w:rsidTr="00951D8D">
        <w:tc>
          <w:tcPr>
            <w:tcW w:w="988" w:type="dxa"/>
          </w:tcPr>
          <w:p w:rsidR="0048023C" w:rsidRPr="0048023C" w:rsidRDefault="0048023C" w:rsidP="004F22CB">
            <w:pPr>
              <w:jc w:val="center"/>
              <w:rPr>
                <w:rFonts w:ascii="Times New Roman" w:hAnsi="Times New Roman" w:cs="Times New Roman"/>
                <w:sz w:val="24"/>
                <w:szCs w:val="24"/>
              </w:rPr>
            </w:pPr>
            <w:r>
              <w:rPr>
                <w:rFonts w:ascii="Times New Roman" w:hAnsi="Times New Roman" w:cs="Times New Roman"/>
                <w:sz w:val="24"/>
                <w:szCs w:val="24"/>
              </w:rPr>
              <w:t>№ п/п</w:t>
            </w:r>
          </w:p>
        </w:tc>
        <w:tc>
          <w:tcPr>
            <w:tcW w:w="6804" w:type="dxa"/>
          </w:tcPr>
          <w:p w:rsidR="0048023C" w:rsidRDefault="0048023C" w:rsidP="004F22CB">
            <w:pPr>
              <w:jc w:val="center"/>
              <w:rPr>
                <w:rFonts w:ascii="Times New Roman" w:hAnsi="Times New Roman" w:cs="Times New Roman"/>
                <w:sz w:val="24"/>
                <w:szCs w:val="24"/>
              </w:rPr>
            </w:pPr>
          </w:p>
          <w:p w:rsidR="0048023C" w:rsidRPr="0048023C" w:rsidRDefault="0048023C" w:rsidP="004F22CB">
            <w:pPr>
              <w:jc w:val="center"/>
              <w:rPr>
                <w:rFonts w:ascii="Times New Roman" w:hAnsi="Times New Roman" w:cs="Times New Roman"/>
                <w:sz w:val="24"/>
                <w:szCs w:val="24"/>
              </w:rPr>
            </w:pPr>
            <w:r>
              <w:rPr>
                <w:rFonts w:ascii="Times New Roman" w:hAnsi="Times New Roman" w:cs="Times New Roman"/>
                <w:sz w:val="24"/>
                <w:szCs w:val="24"/>
              </w:rPr>
              <w:t xml:space="preserve">Название раздела отчета о результатах </w:t>
            </w:r>
            <w:proofErr w:type="spellStart"/>
            <w:r>
              <w:rPr>
                <w:rFonts w:ascii="Times New Roman" w:hAnsi="Times New Roman" w:cs="Times New Roman"/>
                <w:sz w:val="24"/>
                <w:szCs w:val="24"/>
              </w:rPr>
              <w:t>самообследования</w:t>
            </w:r>
            <w:proofErr w:type="spellEnd"/>
          </w:p>
        </w:tc>
        <w:tc>
          <w:tcPr>
            <w:tcW w:w="1835" w:type="dxa"/>
          </w:tcPr>
          <w:p w:rsidR="0048023C" w:rsidRPr="0048023C" w:rsidRDefault="0048023C" w:rsidP="004F22CB">
            <w:pPr>
              <w:jc w:val="center"/>
              <w:rPr>
                <w:rFonts w:ascii="Times New Roman" w:hAnsi="Times New Roman" w:cs="Times New Roman"/>
                <w:sz w:val="24"/>
                <w:szCs w:val="24"/>
              </w:rPr>
            </w:pPr>
            <w:r>
              <w:rPr>
                <w:rFonts w:ascii="Times New Roman" w:hAnsi="Times New Roman" w:cs="Times New Roman"/>
                <w:sz w:val="24"/>
                <w:szCs w:val="24"/>
              </w:rPr>
              <w:t>№ страницы</w:t>
            </w:r>
          </w:p>
        </w:tc>
      </w:tr>
      <w:tr w:rsidR="001C406C" w:rsidRPr="0048023C" w:rsidTr="00951D8D">
        <w:tc>
          <w:tcPr>
            <w:tcW w:w="988" w:type="dxa"/>
          </w:tcPr>
          <w:p w:rsidR="001C406C" w:rsidRDefault="001C406C" w:rsidP="004F22CB">
            <w:pPr>
              <w:jc w:val="center"/>
              <w:rPr>
                <w:rFonts w:ascii="Times New Roman" w:hAnsi="Times New Roman" w:cs="Times New Roman"/>
                <w:sz w:val="24"/>
                <w:szCs w:val="24"/>
              </w:rPr>
            </w:pPr>
          </w:p>
          <w:p w:rsidR="001C406C" w:rsidRDefault="001C406C" w:rsidP="004F22CB">
            <w:pPr>
              <w:jc w:val="center"/>
              <w:rPr>
                <w:rFonts w:ascii="Times New Roman" w:hAnsi="Times New Roman" w:cs="Times New Roman"/>
                <w:sz w:val="24"/>
                <w:szCs w:val="24"/>
              </w:rPr>
            </w:pPr>
            <w:r>
              <w:rPr>
                <w:rFonts w:ascii="Times New Roman" w:hAnsi="Times New Roman" w:cs="Times New Roman"/>
                <w:sz w:val="24"/>
                <w:szCs w:val="24"/>
              </w:rPr>
              <w:t>1</w:t>
            </w:r>
          </w:p>
        </w:tc>
        <w:tc>
          <w:tcPr>
            <w:tcW w:w="6804" w:type="dxa"/>
          </w:tcPr>
          <w:p w:rsidR="001C406C" w:rsidRDefault="001C406C" w:rsidP="00951D8D">
            <w:pPr>
              <w:rPr>
                <w:rFonts w:ascii="Times New Roman" w:hAnsi="Times New Roman" w:cs="Times New Roman"/>
                <w:sz w:val="24"/>
                <w:szCs w:val="24"/>
              </w:rPr>
            </w:pPr>
          </w:p>
          <w:p w:rsidR="001C406C" w:rsidRDefault="001C406C" w:rsidP="00951D8D">
            <w:pPr>
              <w:rPr>
                <w:rFonts w:ascii="Times New Roman" w:hAnsi="Times New Roman" w:cs="Times New Roman"/>
                <w:sz w:val="24"/>
                <w:szCs w:val="24"/>
              </w:rPr>
            </w:pPr>
            <w:r>
              <w:rPr>
                <w:rFonts w:ascii="Times New Roman" w:hAnsi="Times New Roman" w:cs="Times New Roman"/>
                <w:sz w:val="24"/>
                <w:szCs w:val="24"/>
              </w:rPr>
              <w:t>Аналитическая часть</w:t>
            </w:r>
          </w:p>
        </w:tc>
        <w:tc>
          <w:tcPr>
            <w:tcW w:w="1835" w:type="dxa"/>
          </w:tcPr>
          <w:p w:rsidR="001C406C" w:rsidRDefault="001C406C" w:rsidP="004F22CB">
            <w:pPr>
              <w:jc w:val="center"/>
              <w:rPr>
                <w:rFonts w:ascii="Times New Roman" w:hAnsi="Times New Roman" w:cs="Times New Roman"/>
                <w:sz w:val="24"/>
                <w:szCs w:val="24"/>
              </w:rPr>
            </w:pPr>
          </w:p>
          <w:p w:rsidR="00434AC5" w:rsidRDefault="00434AC5" w:rsidP="004F22CB">
            <w:pPr>
              <w:jc w:val="center"/>
              <w:rPr>
                <w:rFonts w:ascii="Times New Roman" w:hAnsi="Times New Roman" w:cs="Times New Roman"/>
                <w:sz w:val="24"/>
                <w:szCs w:val="24"/>
              </w:rPr>
            </w:pPr>
          </w:p>
        </w:tc>
      </w:tr>
      <w:tr w:rsidR="00951D8D" w:rsidRPr="0048023C" w:rsidTr="004838D6">
        <w:trPr>
          <w:trHeight w:val="340"/>
        </w:trPr>
        <w:tc>
          <w:tcPr>
            <w:tcW w:w="988" w:type="dxa"/>
          </w:tcPr>
          <w:p w:rsidR="00951D8D" w:rsidRDefault="00951D8D" w:rsidP="004F22CB">
            <w:pPr>
              <w:jc w:val="center"/>
              <w:rPr>
                <w:rFonts w:ascii="Times New Roman" w:hAnsi="Times New Roman" w:cs="Times New Roman"/>
                <w:sz w:val="24"/>
                <w:szCs w:val="24"/>
              </w:rPr>
            </w:pPr>
          </w:p>
          <w:p w:rsidR="00951D8D" w:rsidRDefault="001C406C" w:rsidP="004F22CB">
            <w:pPr>
              <w:jc w:val="center"/>
              <w:rPr>
                <w:rFonts w:ascii="Times New Roman" w:hAnsi="Times New Roman" w:cs="Times New Roman"/>
                <w:sz w:val="24"/>
                <w:szCs w:val="24"/>
              </w:rPr>
            </w:pPr>
            <w:r>
              <w:rPr>
                <w:rFonts w:ascii="Times New Roman" w:hAnsi="Times New Roman" w:cs="Times New Roman"/>
                <w:sz w:val="24"/>
                <w:szCs w:val="24"/>
              </w:rPr>
              <w:t>1.1</w:t>
            </w:r>
          </w:p>
        </w:tc>
        <w:tc>
          <w:tcPr>
            <w:tcW w:w="6804" w:type="dxa"/>
          </w:tcPr>
          <w:p w:rsidR="00951D8D" w:rsidRDefault="00951D8D" w:rsidP="00951D8D">
            <w:pPr>
              <w:rPr>
                <w:rFonts w:ascii="Times New Roman" w:hAnsi="Times New Roman" w:cs="Times New Roman"/>
                <w:sz w:val="24"/>
                <w:szCs w:val="24"/>
              </w:rPr>
            </w:pPr>
          </w:p>
          <w:p w:rsidR="00951D8D" w:rsidRDefault="00951D8D" w:rsidP="00951D8D">
            <w:pPr>
              <w:rPr>
                <w:rFonts w:ascii="Times New Roman" w:hAnsi="Times New Roman" w:cs="Times New Roman"/>
                <w:sz w:val="24"/>
                <w:szCs w:val="24"/>
              </w:rPr>
            </w:pPr>
            <w:r>
              <w:rPr>
                <w:rFonts w:ascii="Times New Roman" w:hAnsi="Times New Roman" w:cs="Times New Roman"/>
                <w:sz w:val="24"/>
                <w:szCs w:val="24"/>
              </w:rPr>
              <w:t xml:space="preserve">Общая характеристика учреждения </w:t>
            </w:r>
          </w:p>
        </w:tc>
        <w:tc>
          <w:tcPr>
            <w:tcW w:w="1835" w:type="dxa"/>
          </w:tcPr>
          <w:p w:rsidR="00951D8D" w:rsidRDefault="00951D8D" w:rsidP="004F22CB">
            <w:pPr>
              <w:jc w:val="center"/>
              <w:rPr>
                <w:rFonts w:ascii="Times New Roman" w:hAnsi="Times New Roman" w:cs="Times New Roman"/>
                <w:sz w:val="24"/>
                <w:szCs w:val="24"/>
              </w:rPr>
            </w:pPr>
          </w:p>
          <w:p w:rsidR="00434AC5" w:rsidRDefault="004838D6" w:rsidP="004F22CB">
            <w:pPr>
              <w:jc w:val="center"/>
              <w:rPr>
                <w:rFonts w:ascii="Times New Roman" w:hAnsi="Times New Roman" w:cs="Times New Roman"/>
                <w:sz w:val="24"/>
                <w:szCs w:val="24"/>
              </w:rPr>
            </w:pPr>
            <w:r>
              <w:rPr>
                <w:rFonts w:ascii="Times New Roman" w:hAnsi="Times New Roman" w:cs="Times New Roman"/>
                <w:sz w:val="24"/>
                <w:szCs w:val="24"/>
              </w:rPr>
              <w:t>3</w:t>
            </w:r>
          </w:p>
        </w:tc>
      </w:tr>
      <w:tr w:rsidR="0048023C" w:rsidRPr="0048023C" w:rsidTr="00951D8D">
        <w:tc>
          <w:tcPr>
            <w:tcW w:w="988" w:type="dxa"/>
          </w:tcPr>
          <w:p w:rsidR="0048023C" w:rsidRDefault="0048023C" w:rsidP="004F22CB">
            <w:pPr>
              <w:jc w:val="center"/>
              <w:rPr>
                <w:rFonts w:ascii="Times New Roman" w:hAnsi="Times New Roman" w:cs="Times New Roman"/>
                <w:sz w:val="24"/>
                <w:szCs w:val="24"/>
              </w:rPr>
            </w:pPr>
          </w:p>
          <w:p w:rsidR="001C406C" w:rsidRPr="0048023C" w:rsidRDefault="001C406C" w:rsidP="004F22CB">
            <w:pPr>
              <w:jc w:val="center"/>
              <w:rPr>
                <w:rFonts w:ascii="Times New Roman" w:hAnsi="Times New Roman" w:cs="Times New Roman"/>
                <w:sz w:val="24"/>
                <w:szCs w:val="24"/>
              </w:rPr>
            </w:pPr>
            <w:r>
              <w:rPr>
                <w:rFonts w:ascii="Times New Roman" w:hAnsi="Times New Roman" w:cs="Times New Roman"/>
                <w:sz w:val="24"/>
                <w:szCs w:val="24"/>
              </w:rPr>
              <w:t>1.2</w:t>
            </w:r>
          </w:p>
        </w:tc>
        <w:tc>
          <w:tcPr>
            <w:tcW w:w="6804" w:type="dxa"/>
          </w:tcPr>
          <w:p w:rsidR="00951D8D" w:rsidRDefault="00951D8D" w:rsidP="00951D8D">
            <w:pPr>
              <w:rPr>
                <w:rFonts w:ascii="Times New Roman" w:hAnsi="Times New Roman" w:cs="Times New Roman"/>
                <w:sz w:val="24"/>
                <w:szCs w:val="24"/>
              </w:rPr>
            </w:pPr>
          </w:p>
          <w:p w:rsidR="0048023C" w:rsidRPr="00951D8D" w:rsidRDefault="00951D8D" w:rsidP="00951D8D">
            <w:pPr>
              <w:rPr>
                <w:rFonts w:ascii="Times New Roman" w:hAnsi="Times New Roman" w:cs="Times New Roman"/>
                <w:sz w:val="24"/>
                <w:szCs w:val="24"/>
              </w:rPr>
            </w:pPr>
            <w:r>
              <w:rPr>
                <w:rFonts w:ascii="Times New Roman" w:hAnsi="Times New Roman" w:cs="Times New Roman"/>
                <w:sz w:val="24"/>
                <w:szCs w:val="24"/>
              </w:rPr>
              <w:t>Образовательная деятельность</w:t>
            </w:r>
          </w:p>
        </w:tc>
        <w:tc>
          <w:tcPr>
            <w:tcW w:w="1835" w:type="dxa"/>
          </w:tcPr>
          <w:p w:rsidR="0048023C" w:rsidRDefault="0048023C" w:rsidP="004F22CB">
            <w:pPr>
              <w:jc w:val="center"/>
              <w:rPr>
                <w:rFonts w:ascii="Times New Roman" w:hAnsi="Times New Roman" w:cs="Times New Roman"/>
                <w:sz w:val="24"/>
                <w:szCs w:val="24"/>
              </w:rPr>
            </w:pPr>
          </w:p>
          <w:p w:rsidR="00434AC5" w:rsidRPr="0048023C" w:rsidRDefault="004838D6" w:rsidP="004F22CB">
            <w:pPr>
              <w:jc w:val="center"/>
              <w:rPr>
                <w:rFonts w:ascii="Times New Roman" w:hAnsi="Times New Roman" w:cs="Times New Roman"/>
                <w:sz w:val="24"/>
                <w:szCs w:val="24"/>
              </w:rPr>
            </w:pPr>
            <w:r>
              <w:rPr>
                <w:rFonts w:ascii="Times New Roman" w:hAnsi="Times New Roman" w:cs="Times New Roman"/>
                <w:sz w:val="24"/>
                <w:szCs w:val="24"/>
              </w:rPr>
              <w:t>4</w:t>
            </w:r>
          </w:p>
        </w:tc>
      </w:tr>
      <w:tr w:rsidR="0048023C" w:rsidRPr="0048023C" w:rsidTr="00951D8D">
        <w:tc>
          <w:tcPr>
            <w:tcW w:w="988" w:type="dxa"/>
          </w:tcPr>
          <w:p w:rsidR="0048023C" w:rsidRDefault="0048023C" w:rsidP="004F22CB">
            <w:pPr>
              <w:jc w:val="center"/>
              <w:rPr>
                <w:rFonts w:ascii="Times New Roman" w:hAnsi="Times New Roman" w:cs="Times New Roman"/>
                <w:sz w:val="24"/>
                <w:szCs w:val="24"/>
              </w:rPr>
            </w:pPr>
          </w:p>
          <w:p w:rsidR="001C406C" w:rsidRPr="0048023C" w:rsidRDefault="001C406C" w:rsidP="004F22CB">
            <w:pPr>
              <w:jc w:val="center"/>
              <w:rPr>
                <w:rFonts w:ascii="Times New Roman" w:hAnsi="Times New Roman" w:cs="Times New Roman"/>
                <w:sz w:val="24"/>
                <w:szCs w:val="24"/>
              </w:rPr>
            </w:pPr>
            <w:r>
              <w:rPr>
                <w:rFonts w:ascii="Times New Roman" w:hAnsi="Times New Roman" w:cs="Times New Roman"/>
                <w:sz w:val="24"/>
                <w:szCs w:val="24"/>
              </w:rPr>
              <w:t>1.3</w:t>
            </w:r>
          </w:p>
        </w:tc>
        <w:tc>
          <w:tcPr>
            <w:tcW w:w="6804" w:type="dxa"/>
          </w:tcPr>
          <w:p w:rsidR="00951D8D" w:rsidRDefault="00951D8D" w:rsidP="00951D8D">
            <w:pPr>
              <w:rPr>
                <w:rFonts w:ascii="Times New Roman" w:hAnsi="Times New Roman" w:cs="Times New Roman"/>
                <w:sz w:val="24"/>
                <w:szCs w:val="24"/>
              </w:rPr>
            </w:pPr>
          </w:p>
          <w:p w:rsidR="0048023C" w:rsidRPr="00951D8D" w:rsidRDefault="00951D8D" w:rsidP="00951D8D">
            <w:pPr>
              <w:rPr>
                <w:rFonts w:ascii="Times New Roman" w:hAnsi="Times New Roman" w:cs="Times New Roman"/>
                <w:sz w:val="24"/>
                <w:szCs w:val="24"/>
              </w:rPr>
            </w:pPr>
            <w:r>
              <w:rPr>
                <w:rFonts w:ascii="Times New Roman" w:hAnsi="Times New Roman" w:cs="Times New Roman"/>
                <w:sz w:val="24"/>
                <w:szCs w:val="24"/>
              </w:rPr>
              <w:t>Система</w:t>
            </w:r>
            <w:r w:rsidRPr="00951D8D">
              <w:rPr>
                <w:rFonts w:ascii="Times New Roman" w:hAnsi="Times New Roman" w:cs="Times New Roman"/>
                <w:sz w:val="24"/>
                <w:szCs w:val="24"/>
              </w:rPr>
              <w:t xml:space="preserve"> управления организацией</w:t>
            </w:r>
          </w:p>
        </w:tc>
        <w:tc>
          <w:tcPr>
            <w:tcW w:w="1835" w:type="dxa"/>
          </w:tcPr>
          <w:p w:rsidR="0048023C" w:rsidRDefault="0048023C" w:rsidP="004F22CB">
            <w:pPr>
              <w:jc w:val="center"/>
              <w:rPr>
                <w:rFonts w:ascii="Times New Roman" w:hAnsi="Times New Roman" w:cs="Times New Roman"/>
                <w:sz w:val="24"/>
                <w:szCs w:val="24"/>
              </w:rPr>
            </w:pPr>
          </w:p>
          <w:p w:rsidR="00434AC5" w:rsidRPr="0048023C" w:rsidRDefault="004838D6" w:rsidP="004F22CB">
            <w:pPr>
              <w:jc w:val="center"/>
              <w:rPr>
                <w:rFonts w:ascii="Times New Roman" w:hAnsi="Times New Roman" w:cs="Times New Roman"/>
                <w:sz w:val="24"/>
                <w:szCs w:val="24"/>
              </w:rPr>
            </w:pPr>
            <w:r>
              <w:rPr>
                <w:rFonts w:ascii="Times New Roman" w:hAnsi="Times New Roman" w:cs="Times New Roman"/>
                <w:sz w:val="24"/>
                <w:szCs w:val="24"/>
              </w:rPr>
              <w:t>5</w:t>
            </w:r>
          </w:p>
        </w:tc>
      </w:tr>
      <w:tr w:rsidR="0048023C" w:rsidRPr="0048023C" w:rsidTr="00951D8D">
        <w:tc>
          <w:tcPr>
            <w:tcW w:w="988" w:type="dxa"/>
          </w:tcPr>
          <w:p w:rsidR="0048023C" w:rsidRDefault="0048023C" w:rsidP="004F22CB">
            <w:pPr>
              <w:jc w:val="center"/>
              <w:rPr>
                <w:rFonts w:ascii="Times New Roman" w:hAnsi="Times New Roman" w:cs="Times New Roman"/>
                <w:sz w:val="24"/>
                <w:szCs w:val="24"/>
              </w:rPr>
            </w:pPr>
          </w:p>
          <w:p w:rsidR="001C406C" w:rsidRPr="0048023C" w:rsidRDefault="001C406C" w:rsidP="004F22CB">
            <w:pPr>
              <w:jc w:val="center"/>
              <w:rPr>
                <w:rFonts w:ascii="Times New Roman" w:hAnsi="Times New Roman" w:cs="Times New Roman"/>
                <w:sz w:val="24"/>
                <w:szCs w:val="24"/>
              </w:rPr>
            </w:pPr>
            <w:r>
              <w:rPr>
                <w:rFonts w:ascii="Times New Roman" w:hAnsi="Times New Roman" w:cs="Times New Roman"/>
                <w:sz w:val="24"/>
                <w:szCs w:val="24"/>
              </w:rPr>
              <w:t>1.4</w:t>
            </w:r>
          </w:p>
        </w:tc>
        <w:tc>
          <w:tcPr>
            <w:tcW w:w="6804" w:type="dxa"/>
          </w:tcPr>
          <w:p w:rsidR="00951D8D" w:rsidRDefault="00951D8D" w:rsidP="00951D8D">
            <w:pPr>
              <w:rPr>
                <w:rFonts w:ascii="Times New Roman" w:hAnsi="Times New Roman" w:cs="Times New Roman"/>
                <w:sz w:val="24"/>
                <w:szCs w:val="24"/>
              </w:rPr>
            </w:pPr>
          </w:p>
          <w:p w:rsidR="0048023C" w:rsidRPr="00951D8D" w:rsidRDefault="00951D8D" w:rsidP="00951D8D">
            <w:pPr>
              <w:rPr>
                <w:rFonts w:ascii="Times New Roman" w:hAnsi="Times New Roman" w:cs="Times New Roman"/>
                <w:sz w:val="24"/>
                <w:szCs w:val="24"/>
              </w:rPr>
            </w:pPr>
            <w:r>
              <w:rPr>
                <w:rFonts w:ascii="Times New Roman" w:hAnsi="Times New Roman" w:cs="Times New Roman"/>
                <w:sz w:val="24"/>
                <w:szCs w:val="24"/>
              </w:rPr>
              <w:t>Содержание и качество</w:t>
            </w:r>
            <w:r w:rsidRPr="00951D8D">
              <w:rPr>
                <w:rFonts w:ascii="Times New Roman" w:hAnsi="Times New Roman" w:cs="Times New Roman"/>
                <w:sz w:val="24"/>
                <w:szCs w:val="24"/>
              </w:rPr>
              <w:t xml:space="preserve"> подготовки обучающихся</w:t>
            </w:r>
          </w:p>
        </w:tc>
        <w:tc>
          <w:tcPr>
            <w:tcW w:w="1835" w:type="dxa"/>
          </w:tcPr>
          <w:p w:rsidR="0048023C" w:rsidRDefault="0048023C" w:rsidP="004F22CB">
            <w:pPr>
              <w:jc w:val="center"/>
              <w:rPr>
                <w:rFonts w:ascii="Times New Roman" w:hAnsi="Times New Roman" w:cs="Times New Roman"/>
                <w:sz w:val="24"/>
                <w:szCs w:val="24"/>
              </w:rPr>
            </w:pPr>
          </w:p>
          <w:p w:rsidR="00434AC5" w:rsidRPr="0048023C" w:rsidRDefault="00567E0A" w:rsidP="004F22CB">
            <w:pPr>
              <w:jc w:val="center"/>
              <w:rPr>
                <w:rFonts w:ascii="Times New Roman" w:hAnsi="Times New Roman" w:cs="Times New Roman"/>
                <w:sz w:val="24"/>
                <w:szCs w:val="24"/>
              </w:rPr>
            </w:pPr>
            <w:r>
              <w:rPr>
                <w:rFonts w:ascii="Times New Roman" w:hAnsi="Times New Roman" w:cs="Times New Roman"/>
                <w:sz w:val="24"/>
                <w:szCs w:val="24"/>
              </w:rPr>
              <w:t>6</w:t>
            </w:r>
          </w:p>
        </w:tc>
      </w:tr>
      <w:tr w:rsidR="0048023C" w:rsidRPr="0048023C" w:rsidTr="00951D8D">
        <w:tc>
          <w:tcPr>
            <w:tcW w:w="988" w:type="dxa"/>
          </w:tcPr>
          <w:p w:rsidR="0048023C" w:rsidRDefault="0048023C" w:rsidP="004F22CB">
            <w:pPr>
              <w:jc w:val="center"/>
              <w:rPr>
                <w:rFonts w:ascii="Times New Roman" w:hAnsi="Times New Roman" w:cs="Times New Roman"/>
                <w:sz w:val="24"/>
                <w:szCs w:val="24"/>
              </w:rPr>
            </w:pPr>
          </w:p>
          <w:p w:rsidR="001C406C" w:rsidRPr="0048023C" w:rsidRDefault="001C406C" w:rsidP="004F22CB">
            <w:pPr>
              <w:jc w:val="center"/>
              <w:rPr>
                <w:rFonts w:ascii="Times New Roman" w:hAnsi="Times New Roman" w:cs="Times New Roman"/>
                <w:sz w:val="24"/>
                <w:szCs w:val="24"/>
              </w:rPr>
            </w:pPr>
            <w:r>
              <w:rPr>
                <w:rFonts w:ascii="Times New Roman" w:hAnsi="Times New Roman" w:cs="Times New Roman"/>
                <w:sz w:val="24"/>
                <w:szCs w:val="24"/>
              </w:rPr>
              <w:t>1.5</w:t>
            </w:r>
          </w:p>
        </w:tc>
        <w:tc>
          <w:tcPr>
            <w:tcW w:w="6804" w:type="dxa"/>
          </w:tcPr>
          <w:p w:rsidR="00951D8D" w:rsidRDefault="00951D8D" w:rsidP="00951D8D">
            <w:pPr>
              <w:rPr>
                <w:rFonts w:ascii="Times New Roman" w:hAnsi="Times New Roman" w:cs="Times New Roman"/>
                <w:sz w:val="24"/>
                <w:szCs w:val="24"/>
              </w:rPr>
            </w:pPr>
          </w:p>
          <w:p w:rsidR="0048023C" w:rsidRPr="00951D8D" w:rsidRDefault="00951D8D" w:rsidP="00951D8D">
            <w:pPr>
              <w:rPr>
                <w:rFonts w:ascii="Times New Roman" w:hAnsi="Times New Roman" w:cs="Times New Roman"/>
                <w:sz w:val="24"/>
                <w:szCs w:val="24"/>
              </w:rPr>
            </w:pPr>
            <w:r>
              <w:rPr>
                <w:rFonts w:ascii="Times New Roman" w:hAnsi="Times New Roman" w:cs="Times New Roman"/>
                <w:sz w:val="24"/>
                <w:szCs w:val="24"/>
              </w:rPr>
              <w:t>Организация</w:t>
            </w:r>
            <w:r w:rsidRPr="00951D8D">
              <w:rPr>
                <w:rFonts w:ascii="Times New Roman" w:hAnsi="Times New Roman" w:cs="Times New Roman"/>
                <w:sz w:val="24"/>
                <w:szCs w:val="24"/>
              </w:rPr>
              <w:t xml:space="preserve"> учебного процесса</w:t>
            </w:r>
          </w:p>
        </w:tc>
        <w:tc>
          <w:tcPr>
            <w:tcW w:w="1835" w:type="dxa"/>
          </w:tcPr>
          <w:p w:rsidR="0048023C" w:rsidRDefault="0048023C" w:rsidP="004F22CB">
            <w:pPr>
              <w:jc w:val="center"/>
              <w:rPr>
                <w:rFonts w:ascii="Times New Roman" w:hAnsi="Times New Roman" w:cs="Times New Roman"/>
                <w:sz w:val="24"/>
                <w:szCs w:val="24"/>
              </w:rPr>
            </w:pPr>
          </w:p>
          <w:p w:rsidR="00434AC5" w:rsidRPr="0048023C" w:rsidRDefault="004838D6" w:rsidP="004F22CB">
            <w:pPr>
              <w:jc w:val="center"/>
              <w:rPr>
                <w:rFonts w:ascii="Times New Roman" w:hAnsi="Times New Roman" w:cs="Times New Roman"/>
                <w:sz w:val="24"/>
                <w:szCs w:val="24"/>
              </w:rPr>
            </w:pPr>
            <w:r>
              <w:rPr>
                <w:rFonts w:ascii="Times New Roman" w:hAnsi="Times New Roman" w:cs="Times New Roman"/>
                <w:sz w:val="24"/>
                <w:szCs w:val="24"/>
              </w:rPr>
              <w:t>12</w:t>
            </w:r>
          </w:p>
        </w:tc>
      </w:tr>
      <w:tr w:rsidR="0048023C" w:rsidRPr="0048023C" w:rsidTr="00951D8D">
        <w:tc>
          <w:tcPr>
            <w:tcW w:w="988" w:type="dxa"/>
          </w:tcPr>
          <w:p w:rsidR="0048023C" w:rsidRDefault="0048023C" w:rsidP="004F22CB">
            <w:pPr>
              <w:jc w:val="center"/>
              <w:rPr>
                <w:rFonts w:ascii="Times New Roman" w:hAnsi="Times New Roman" w:cs="Times New Roman"/>
                <w:sz w:val="24"/>
                <w:szCs w:val="24"/>
              </w:rPr>
            </w:pPr>
          </w:p>
          <w:p w:rsidR="001C406C" w:rsidRPr="0048023C" w:rsidRDefault="001C406C" w:rsidP="004F22CB">
            <w:pPr>
              <w:jc w:val="center"/>
              <w:rPr>
                <w:rFonts w:ascii="Times New Roman" w:hAnsi="Times New Roman" w:cs="Times New Roman"/>
                <w:sz w:val="24"/>
                <w:szCs w:val="24"/>
              </w:rPr>
            </w:pPr>
            <w:r>
              <w:rPr>
                <w:rFonts w:ascii="Times New Roman" w:hAnsi="Times New Roman" w:cs="Times New Roman"/>
                <w:sz w:val="24"/>
                <w:szCs w:val="24"/>
              </w:rPr>
              <w:t>1.6</w:t>
            </w:r>
          </w:p>
        </w:tc>
        <w:tc>
          <w:tcPr>
            <w:tcW w:w="6804" w:type="dxa"/>
          </w:tcPr>
          <w:p w:rsidR="00951D8D" w:rsidRDefault="00951D8D" w:rsidP="00951D8D">
            <w:pPr>
              <w:rPr>
                <w:rFonts w:ascii="Times New Roman" w:hAnsi="Times New Roman" w:cs="Times New Roman"/>
                <w:sz w:val="24"/>
                <w:szCs w:val="24"/>
              </w:rPr>
            </w:pPr>
          </w:p>
          <w:p w:rsidR="0048023C" w:rsidRPr="00951D8D" w:rsidRDefault="00951D8D" w:rsidP="00951D8D">
            <w:pPr>
              <w:rPr>
                <w:rFonts w:ascii="Times New Roman" w:hAnsi="Times New Roman" w:cs="Times New Roman"/>
                <w:sz w:val="24"/>
                <w:szCs w:val="24"/>
              </w:rPr>
            </w:pPr>
            <w:r w:rsidRPr="00951D8D">
              <w:rPr>
                <w:rFonts w:ascii="Times New Roman" w:hAnsi="Times New Roman" w:cs="Times New Roman"/>
                <w:sz w:val="24"/>
                <w:szCs w:val="24"/>
              </w:rPr>
              <w:t>Востребован</w:t>
            </w:r>
            <w:r>
              <w:rPr>
                <w:rFonts w:ascii="Times New Roman" w:hAnsi="Times New Roman" w:cs="Times New Roman"/>
                <w:sz w:val="24"/>
                <w:szCs w:val="24"/>
              </w:rPr>
              <w:t>ность</w:t>
            </w:r>
            <w:r w:rsidRPr="00951D8D">
              <w:rPr>
                <w:rFonts w:ascii="Times New Roman" w:hAnsi="Times New Roman" w:cs="Times New Roman"/>
                <w:sz w:val="24"/>
                <w:szCs w:val="24"/>
              </w:rPr>
              <w:t xml:space="preserve"> выпускников</w:t>
            </w:r>
          </w:p>
        </w:tc>
        <w:tc>
          <w:tcPr>
            <w:tcW w:w="1835" w:type="dxa"/>
          </w:tcPr>
          <w:p w:rsidR="0048023C" w:rsidRDefault="0048023C" w:rsidP="004F22CB">
            <w:pPr>
              <w:jc w:val="center"/>
              <w:rPr>
                <w:rFonts w:ascii="Times New Roman" w:hAnsi="Times New Roman" w:cs="Times New Roman"/>
                <w:sz w:val="24"/>
                <w:szCs w:val="24"/>
              </w:rPr>
            </w:pPr>
          </w:p>
          <w:p w:rsidR="00434AC5" w:rsidRPr="0048023C" w:rsidRDefault="00567E0A" w:rsidP="004F22CB">
            <w:pPr>
              <w:jc w:val="center"/>
              <w:rPr>
                <w:rFonts w:ascii="Times New Roman" w:hAnsi="Times New Roman" w:cs="Times New Roman"/>
                <w:sz w:val="24"/>
                <w:szCs w:val="24"/>
              </w:rPr>
            </w:pPr>
            <w:r>
              <w:rPr>
                <w:rFonts w:ascii="Times New Roman" w:hAnsi="Times New Roman" w:cs="Times New Roman"/>
                <w:sz w:val="24"/>
                <w:szCs w:val="24"/>
              </w:rPr>
              <w:t>20</w:t>
            </w:r>
          </w:p>
        </w:tc>
      </w:tr>
      <w:tr w:rsidR="00951D8D" w:rsidRPr="0048023C" w:rsidTr="00951D8D">
        <w:tc>
          <w:tcPr>
            <w:tcW w:w="988" w:type="dxa"/>
          </w:tcPr>
          <w:p w:rsidR="00951D8D" w:rsidRDefault="00951D8D" w:rsidP="004F22CB">
            <w:pPr>
              <w:jc w:val="center"/>
              <w:rPr>
                <w:rFonts w:ascii="Times New Roman" w:hAnsi="Times New Roman" w:cs="Times New Roman"/>
                <w:sz w:val="24"/>
                <w:szCs w:val="24"/>
              </w:rPr>
            </w:pPr>
          </w:p>
          <w:p w:rsidR="001C406C" w:rsidRPr="0048023C" w:rsidRDefault="001C406C" w:rsidP="004F22CB">
            <w:pPr>
              <w:jc w:val="center"/>
              <w:rPr>
                <w:rFonts w:ascii="Times New Roman" w:hAnsi="Times New Roman" w:cs="Times New Roman"/>
                <w:sz w:val="24"/>
                <w:szCs w:val="24"/>
              </w:rPr>
            </w:pPr>
            <w:r>
              <w:rPr>
                <w:rFonts w:ascii="Times New Roman" w:hAnsi="Times New Roman" w:cs="Times New Roman"/>
                <w:sz w:val="24"/>
                <w:szCs w:val="24"/>
              </w:rPr>
              <w:t>1.7</w:t>
            </w:r>
          </w:p>
        </w:tc>
        <w:tc>
          <w:tcPr>
            <w:tcW w:w="6804" w:type="dxa"/>
          </w:tcPr>
          <w:p w:rsidR="00951D8D" w:rsidRDefault="00951D8D" w:rsidP="00951D8D">
            <w:pPr>
              <w:rPr>
                <w:rFonts w:ascii="Times New Roman" w:hAnsi="Times New Roman" w:cs="Times New Roman"/>
                <w:sz w:val="24"/>
                <w:szCs w:val="24"/>
              </w:rPr>
            </w:pPr>
          </w:p>
          <w:p w:rsidR="00951D8D" w:rsidRPr="00951D8D" w:rsidRDefault="00951D8D" w:rsidP="00951D8D">
            <w:pPr>
              <w:rPr>
                <w:rFonts w:ascii="Times New Roman" w:hAnsi="Times New Roman" w:cs="Times New Roman"/>
                <w:sz w:val="24"/>
                <w:szCs w:val="24"/>
              </w:rPr>
            </w:pPr>
            <w:r>
              <w:rPr>
                <w:rFonts w:ascii="Times New Roman" w:hAnsi="Times New Roman" w:cs="Times New Roman"/>
                <w:sz w:val="24"/>
                <w:szCs w:val="24"/>
              </w:rPr>
              <w:t>Качество кадрового обеспечения</w:t>
            </w:r>
          </w:p>
        </w:tc>
        <w:tc>
          <w:tcPr>
            <w:tcW w:w="1835" w:type="dxa"/>
          </w:tcPr>
          <w:p w:rsidR="00951D8D" w:rsidRDefault="00951D8D" w:rsidP="004F22CB">
            <w:pPr>
              <w:jc w:val="center"/>
              <w:rPr>
                <w:rFonts w:ascii="Times New Roman" w:hAnsi="Times New Roman" w:cs="Times New Roman"/>
                <w:sz w:val="24"/>
                <w:szCs w:val="24"/>
              </w:rPr>
            </w:pPr>
          </w:p>
          <w:p w:rsidR="00434AC5" w:rsidRPr="0048023C" w:rsidRDefault="00567E0A" w:rsidP="004F22CB">
            <w:pPr>
              <w:jc w:val="center"/>
              <w:rPr>
                <w:rFonts w:ascii="Times New Roman" w:hAnsi="Times New Roman" w:cs="Times New Roman"/>
                <w:sz w:val="24"/>
                <w:szCs w:val="24"/>
              </w:rPr>
            </w:pPr>
            <w:r>
              <w:rPr>
                <w:rFonts w:ascii="Times New Roman" w:hAnsi="Times New Roman" w:cs="Times New Roman"/>
                <w:sz w:val="24"/>
                <w:szCs w:val="24"/>
              </w:rPr>
              <w:t>22</w:t>
            </w:r>
          </w:p>
        </w:tc>
      </w:tr>
      <w:tr w:rsidR="0048023C" w:rsidRPr="0048023C" w:rsidTr="00951D8D">
        <w:tc>
          <w:tcPr>
            <w:tcW w:w="988" w:type="dxa"/>
          </w:tcPr>
          <w:p w:rsidR="0048023C" w:rsidRDefault="0048023C" w:rsidP="004F22CB">
            <w:pPr>
              <w:jc w:val="center"/>
              <w:rPr>
                <w:rFonts w:ascii="Times New Roman" w:hAnsi="Times New Roman" w:cs="Times New Roman"/>
                <w:sz w:val="24"/>
                <w:szCs w:val="24"/>
              </w:rPr>
            </w:pPr>
          </w:p>
          <w:p w:rsidR="001C406C" w:rsidRDefault="001C406C" w:rsidP="004F22CB">
            <w:pPr>
              <w:jc w:val="center"/>
              <w:rPr>
                <w:rFonts w:ascii="Times New Roman" w:hAnsi="Times New Roman" w:cs="Times New Roman"/>
                <w:sz w:val="24"/>
                <w:szCs w:val="24"/>
              </w:rPr>
            </w:pPr>
          </w:p>
          <w:p w:rsidR="001C406C" w:rsidRPr="0048023C" w:rsidRDefault="001C406C" w:rsidP="004F22CB">
            <w:pPr>
              <w:jc w:val="center"/>
              <w:rPr>
                <w:rFonts w:ascii="Times New Roman" w:hAnsi="Times New Roman" w:cs="Times New Roman"/>
                <w:sz w:val="24"/>
                <w:szCs w:val="24"/>
              </w:rPr>
            </w:pPr>
            <w:r>
              <w:rPr>
                <w:rFonts w:ascii="Times New Roman" w:hAnsi="Times New Roman" w:cs="Times New Roman"/>
                <w:sz w:val="24"/>
                <w:szCs w:val="24"/>
              </w:rPr>
              <w:t>1.8</w:t>
            </w:r>
          </w:p>
        </w:tc>
        <w:tc>
          <w:tcPr>
            <w:tcW w:w="6804" w:type="dxa"/>
          </w:tcPr>
          <w:p w:rsidR="00951D8D" w:rsidRDefault="00951D8D" w:rsidP="00951D8D">
            <w:pPr>
              <w:rPr>
                <w:rFonts w:ascii="Times New Roman" w:hAnsi="Times New Roman" w:cs="Times New Roman"/>
                <w:sz w:val="24"/>
                <w:szCs w:val="24"/>
              </w:rPr>
            </w:pPr>
          </w:p>
          <w:p w:rsidR="0048023C" w:rsidRPr="00951D8D" w:rsidRDefault="00951D8D" w:rsidP="00951D8D">
            <w:pPr>
              <w:rPr>
                <w:rFonts w:ascii="Times New Roman" w:hAnsi="Times New Roman" w:cs="Times New Roman"/>
                <w:sz w:val="24"/>
                <w:szCs w:val="24"/>
              </w:rPr>
            </w:pPr>
            <w:r>
              <w:rPr>
                <w:rFonts w:ascii="Times New Roman" w:hAnsi="Times New Roman" w:cs="Times New Roman"/>
                <w:sz w:val="24"/>
                <w:szCs w:val="24"/>
              </w:rPr>
              <w:t xml:space="preserve">Качество </w:t>
            </w:r>
            <w:r w:rsidRPr="00951D8D">
              <w:rPr>
                <w:rFonts w:ascii="Times New Roman" w:hAnsi="Times New Roman" w:cs="Times New Roman"/>
                <w:sz w:val="24"/>
                <w:szCs w:val="24"/>
              </w:rPr>
              <w:t>учебно-методического и библиотечно-информационного обеспечения</w:t>
            </w:r>
          </w:p>
        </w:tc>
        <w:tc>
          <w:tcPr>
            <w:tcW w:w="1835" w:type="dxa"/>
          </w:tcPr>
          <w:p w:rsidR="0048023C" w:rsidRDefault="0048023C" w:rsidP="004F22CB">
            <w:pPr>
              <w:jc w:val="center"/>
              <w:rPr>
                <w:rFonts w:ascii="Times New Roman" w:hAnsi="Times New Roman" w:cs="Times New Roman"/>
                <w:sz w:val="24"/>
                <w:szCs w:val="24"/>
              </w:rPr>
            </w:pPr>
          </w:p>
          <w:p w:rsidR="00434AC5" w:rsidRDefault="00434AC5" w:rsidP="004F22CB">
            <w:pPr>
              <w:jc w:val="center"/>
              <w:rPr>
                <w:rFonts w:ascii="Times New Roman" w:hAnsi="Times New Roman" w:cs="Times New Roman"/>
                <w:sz w:val="24"/>
                <w:szCs w:val="24"/>
              </w:rPr>
            </w:pPr>
          </w:p>
          <w:p w:rsidR="00434AC5" w:rsidRPr="0048023C" w:rsidRDefault="00567E0A" w:rsidP="004F22CB">
            <w:pPr>
              <w:jc w:val="center"/>
              <w:rPr>
                <w:rFonts w:ascii="Times New Roman" w:hAnsi="Times New Roman" w:cs="Times New Roman"/>
                <w:sz w:val="24"/>
                <w:szCs w:val="24"/>
              </w:rPr>
            </w:pPr>
            <w:r>
              <w:rPr>
                <w:rFonts w:ascii="Times New Roman" w:hAnsi="Times New Roman" w:cs="Times New Roman"/>
                <w:sz w:val="24"/>
                <w:szCs w:val="24"/>
              </w:rPr>
              <w:t>31</w:t>
            </w:r>
          </w:p>
        </w:tc>
      </w:tr>
      <w:tr w:rsidR="0048023C" w:rsidRPr="0048023C" w:rsidTr="00951D8D">
        <w:tc>
          <w:tcPr>
            <w:tcW w:w="988" w:type="dxa"/>
          </w:tcPr>
          <w:p w:rsidR="0048023C" w:rsidRDefault="0048023C" w:rsidP="004F22CB">
            <w:pPr>
              <w:jc w:val="center"/>
              <w:rPr>
                <w:rFonts w:ascii="Times New Roman" w:hAnsi="Times New Roman" w:cs="Times New Roman"/>
                <w:sz w:val="24"/>
                <w:szCs w:val="24"/>
              </w:rPr>
            </w:pPr>
          </w:p>
          <w:p w:rsidR="001C406C" w:rsidRPr="0048023C" w:rsidRDefault="001C406C" w:rsidP="004F22CB">
            <w:pPr>
              <w:jc w:val="center"/>
              <w:rPr>
                <w:rFonts w:ascii="Times New Roman" w:hAnsi="Times New Roman" w:cs="Times New Roman"/>
                <w:sz w:val="24"/>
                <w:szCs w:val="24"/>
              </w:rPr>
            </w:pPr>
            <w:r>
              <w:rPr>
                <w:rFonts w:ascii="Times New Roman" w:hAnsi="Times New Roman" w:cs="Times New Roman"/>
                <w:sz w:val="24"/>
                <w:szCs w:val="24"/>
              </w:rPr>
              <w:t>1.9</w:t>
            </w:r>
          </w:p>
        </w:tc>
        <w:tc>
          <w:tcPr>
            <w:tcW w:w="6804" w:type="dxa"/>
          </w:tcPr>
          <w:p w:rsidR="00951D8D" w:rsidRDefault="00951D8D" w:rsidP="00951D8D">
            <w:pPr>
              <w:rPr>
                <w:rFonts w:ascii="Times New Roman" w:hAnsi="Times New Roman" w:cs="Times New Roman"/>
                <w:sz w:val="24"/>
                <w:szCs w:val="24"/>
              </w:rPr>
            </w:pPr>
          </w:p>
          <w:p w:rsidR="0048023C" w:rsidRPr="00951D8D" w:rsidRDefault="00951D8D" w:rsidP="00951D8D">
            <w:pPr>
              <w:rPr>
                <w:rFonts w:ascii="Times New Roman" w:hAnsi="Times New Roman" w:cs="Times New Roman"/>
                <w:sz w:val="24"/>
                <w:szCs w:val="24"/>
              </w:rPr>
            </w:pPr>
            <w:r>
              <w:rPr>
                <w:rFonts w:ascii="Times New Roman" w:hAnsi="Times New Roman" w:cs="Times New Roman"/>
                <w:sz w:val="24"/>
                <w:szCs w:val="24"/>
              </w:rPr>
              <w:t>Качество</w:t>
            </w:r>
            <w:r w:rsidRPr="00951D8D">
              <w:rPr>
                <w:rFonts w:ascii="Times New Roman" w:hAnsi="Times New Roman" w:cs="Times New Roman"/>
                <w:sz w:val="24"/>
                <w:szCs w:val="24"/>
              </w:rPr>
              <w:t xml:space="preserve"> материально-технической базы</w:t>
            </w:r>
          </w:p>
        </w:tc>
        <w:tc>
          <w:tcPr>
            <w:tcW w:w="1835" w:type="dxa"/>
          </w:tcPr>
          <w:p w:rsidR="0048023C" w:rsidRDefault="0048023C" w:rsidP="004F22CB">
            <w:pPr>
              <w:jc w:val="center"/>
              <w:rPr>
                <w:rFonts w:ascii="Times New Roman" w:hAnsi="Times New Roman" w:cs="Times New Roman"/>
                <w:sz w:val="24"/>
                <w:szCs w:val="24"/>
              </w:rPr>
            </w:pPr>
          </w:p>
          <w:p w:rsidR="00434AC5" w:rsidRPr="0048023C" w:rsidRDefault="00567E0A" w:rsidP="004F22CB">
            <w:pPr>
              <w:jc w:val="center"/>
              <w:rPr>
                <w:rFonts w:ascii="Times New Roman" w:hAnsi="Times New Roman" w:cs="Times New Roman"/>
                <w:sz w:val="24"/>
                <w:szCs w:val="24"/>
              </w:rPr>
            </w:pPr>
            <w:r>
              <w:rPr>
                <w:rFonts w:ascii="Times New Roman" w:hAnsi="Times New Roman" w:cs="Times New Roman"/>
                <w:sz w:val="24"/>
                <w:szCs w:val="24"/>
              </w:rPr>
              <w:t>32</w:t>
            </w:r>
          </w:p>
        </w:tc>
      </w:tr>
      <w:tr w:rsidR="0048023C" w:rsidRPr="0048023C" w:rsidTr="00951D8D">
        <w:tc>
          <w:tcPr>
            <w:tcW w:w="988" w:type="dxa"/>
          </w:tcPr>
          <w:p w:rsidR="0048023C" w:rsidRDefault="0048023C" w:rsidP="004F22CB">
            <w:pPr>
              <w:jc w:val="center"/>
              <w:rPr>
                <w:rFonts w:ascii="Times New Roman" w:hAnsi="Times New Roman" w:cs="Times New Roman"/>
                <w:sz w:val="24"/>
                <w:szCs w:val="24"/>
              </w:rPr>
            </w:pPr>
          </w:p>
          <w:p w:rsidR="001C406C" w:rsidRPr="0048023C" w:rsidRDefault="001C406C" w:rsidP="004F22CB">
            <w:pPr>
              <w:jc w:val="center"/>
              <w:rPr>
                <w:rFonts w:ascii="Times New Roman" w:hAnsi="Times New Roman" w:cs="Times New Roman"/>
                <w:sz w:val="24"/>
                <w:szCs w:val="24"/>
              </w:rPr>
            </w:pPr>
            <w:r>
              <w:rPr>
                <w:rFonts w:ascii="Times New Roman" w:hAnsi="Times New Roman" w:cs="Times New Roman"/>
                <w:sz w:val="24"/>
                <w:szCs w:val="24"/>
              </w:rPr>
              <w:t>1.10</w:t>
            </w:r>
          </w:p>
        </w:tc>
        <w:tc>
          <w:tcPr>
            <w:tcW w:w="6804" w:type="dxa"/>
          </w:tcPr>
          <w:p w:rsidR="00951D8D" w:rsidRDefault="00951D8D" w:rsidP="00951D8D">
            <w:pPr>
              <w:rPr>
                <w:rFonts w:ascii="Times New Roman" w:hAnsi="Times New Roman" w:cs="Times New Roman"/>
                <w:sz w:val="24"/>
                <w:szCs w:val="24"/>
              </w:rPr>
            </w:pPr>
          </w:p>
          <w:p w:rsidR="0048023C" w:rsidRPr="00951D8D" w:rsidRDefault="00951D8D" w:rsidP="00951D8D">
            <w:pPr>
              <w:rPr>
                <w:rFonts w:ascii="Times New Roman" w:hAnsi="Times New Roman" w:cs="Times New Roman"/>
                <w:sz w:val="24"/>
                <w:szCs w:val="24"/>
              </w:rPr>
            </w:pPr>
            <w:r>
              <w:rPr>
                <w:rFonts w:ascii="Times New Roman" w:hAnsi="Times New Roman" w:cs="Times New Roman"/>
                <w:sz w:val="24"/>
                <w:szCs w:val="24"/>
              </w:rPr>
              <w:t>Функционирование</w:t>
            </w:r>
            <w:r w:rsidRPr="00951D8D">
              <w:rPr>
                <w:rFonts w:ascii="Times New Roman" w:hAnsi="Times New Roman" w:cs="Times New Roman"/>
                <w:sz w:val="24"/>
                <w:szCs w:val="24"/>
              </w:rPr>
              <w:t xml:space="preserve"> внутренней системы оценки качества образования</w:t>
            </w:r>
          </w:p>
        </w:tc>
        <w:tc>
          <w:tcPr>
            <w:tcW w:w="1835" w:type="dxa"/>
          </w:tcPr>
          <w:p w:rsidR="0048023C" w:rsidRDefault="0048023C" w:rsidP="004F22CB">
            <w:pPr>
              <w:jc w:val="center"/>
              <w:rPr>
                <w:rFonts w:ascii="Times New Roman" w:hAnsi="Times New Roman" w:cs="Times New Roman"/>
                <w:sz w:val="24"/>
                <w:szCs w:val="24"/>
              </w:rPr>
            </w:pPr>
          </w:p>
          <w:p w:rsidR="00434AC5" w:rsidRDefault="00434AC5" w:rsidP="004F22CB">
            <w:pPr>
              <w:jc w:val="center"/>
              <w:rPr>
                <w:rFonts w:ascii="Times New Roman" w:hAnsi="Times New Roman" w:cs="Times New Roman"/>
                <w:sz w:val="24"/>
                <w:szCs w:val="24"/>
              </w:rPr>
            </w:pPr>
          </w:p>
          <w:p w:rsidR="004838D6" w:rsidRPr="0048023C" w:rsidRDefault="00567E0A" w:rsidP="004F22CB">
            <w:pPr>
              <w:jc w:val="center"/>
              <w:rPr>
                <w:rFonts w:ascii="Times New Roman" w:hAnsi="Times New Roman" w:cs="Times New Roman"/>
                <w:sz w:val="24"/>
                <w:szCs w:val="24"/>
              </w:rPr>
            </w:pPr>
            <w:r>
              <w:rPr>
                <w:rFonts w:ascii="Times New Roman" w:hAnsi="Times New Roman" w:cs="Times New Roman"/>
                <w:sz w:val="24"/>
                <w:szCs w:val="24"/>
              </w:rPr>
              <w:t>33</w:t>
            </w:r>
          </w:p>
        </w:tc>
      </w:tr>
      <w:tr w:rsidR="00951D8D" w:rsidRPr="0048023C" w:rsidTr="00951D8D">
        <w:tc>
          <w:tcPr>
            <w:tcW w:w="988" w:type="dxa"/>
          </w:tcPr>
          <w:p w:rsidR="00951D8D" w:rsidRDefault="00951D8D" w:rsidP="004F22CB">
            <w:pPr>
              <w:jc w:val="center"/>
              <w:rPr>
                <w:rFonts w:ascii="Times New Roman" w:hAnsi="Times New Roman" w:cs="Times New Roman"/>
                <w:sz w:val="24"/>
                <w:szCs w:val="24"/>
              </w:rPr>
            </w:pPr>
          </w:p>
          <w:p w:rsidR="001C406C" w:rsidRPr="0048023C" w:rsidRDefault="001C406C" w:rsidP="004F22CB">
            <w:pPr>
              <w:jc w:val="center"/>
              <w:rPr>
                <w:rFonts w:ascii="Times New Roman" w:hAnsi="Times New Roman" w:cs="Times New Roman"/>
                <w:sz w:val="24"/>
                <w:szCs w:val="24"/>
              </w:rPr>
            </w:pPr>
            <w:r>
              <w:rPr>
                <w:rFonts w:ascii="Times New Roman" w:hAnsi="Times New Roman" w:cs="Times New Roman"/>
                <w:sz w:val="24"/>
                <w:szCs w:val="24"/>
              </w:rPr>
              <w:t>1.11</w:t>
            </w:r>
          </w:p>
        </w:tc>
        <w:tc>
          <w:tcPr>
            <w:tcW w:w="6804" w:type="dxa"/>
          </w:tcPr>
          <w:p w:rsidR="00951D8D" w:rsidRDefault="00951D8D" w:rsidP="00951D8D">
            <w:pPr>
              <w:rPr>
                <w:rFonts w:ascii="Times New Roman" w:hAnsi="Times New Roman" w:cs="Times New Roman"/>
                <w:sz w:val="24"/>
                <w:szCs w:val="24"/>
              </w:rPr>
            </w:pPr>
          </w:p>
          <w:p w:rsidR="00951D8D" w:rsidRPr="00951D8D" w:rsidRDefault="00951D8D" w:rsidP="00951D8D">
            <w:pPr>
              <w:rPr>
                <w:rFonts w:ascii="Times New Roman" w:hAnsi="Times New Roman" w:cs="Times New Roman"/>
                <w:sz w:val="24"/>
                <w:szCs w:val="24"/>
              </w:rPr>
            </w:pPr>
            <w:r>
              <w:rPr>
                <w:rFonts w:ascii="Times New Roman" w:hAnsi="Times New Roman" w:cs="Times New Roman"/>
                <w:sz w:val="24"/>
                <w:szCs w:val="24"/>
              </w:rPr>
              <w:t>П</w:t>
            </w:r>
            <w:r w:rsidRPr="00951D8D">
              <w:rPr>
                <w:rFonts w:ascii="Times New Roman" w:hAnsi="Times New Roman" w:cs="Times New Roman"/>
                <w:sz w:val="24"/>
                <w:szCs w:val="24"/>
              </w:rPr>
              <w:t>ерспективы и планы развития</w:t>
            </w:r>
          </w:p>
        </w:tc>
        <w:tc>
          <w:tcPr>
            <w:tcW w:w="1835" w:type="dxa"/>
          </w:tcPr>
          <w:p w:rsidR="00951D8D" w:rsidRDefault="00951D8D" w:rsidP="004F22CB">
            <w:pPr>
              <w:jc w:val="center"/>
              <w:rPr>
                <w:rFonts w:ascii="Times New Roman" w:hAnsi="Times New Roman" w:cs="Times New Roman"/>
                <w:sz w:val="24"/>
                <w:szCs w:val="24"/>
              </w:rPr>
            </w:pPr>
          </w:p>
          <w:p w:rsidR="00434AC5" w:rsidRPr="0048023C" w:rsidRDefault="00567E0A" w:rsidP="004F22CB">
            <w:pPr>
              <w:jc w:val="center"/>
              <w:rPr>
                <w:rFonts w:ascii="Times New Roman" w:hAnsi="Times New Roman" w:cs="Times New Roman"/>
                <w:sz w:val="24"/>
                <w:szCs w:val="24"/>
              </w:rPr>
            </w:pPr>
            <w:r>
              <w:rPr>
                <w:rFonts w:ascii="Times New Roman" w:hAnsi="Times New Roman" w:cs="Times New Roman"/>
                <w:sz w:val="24"/>
                <w:szCs w:val="24"/>
              </w:rPr>
              <w:t>36</w:t>
            </w:r>
          </w:p>
        </w:tc>
      </w:tr>
      <w:tr w:rsidR="00951D8D" w:rsidRPr="0048023C" w:rsidTr="00951D8D">
        <w:tc>
          <w:tcPr>
            <w:tcW w:w="988" w:type="dxa"/>
          </w:tcPr>
          <w:p w:rsidR="00951D8D" w:rsidRDefault="00951D8D" w:rsidP="004F22CB">
            <w:pPr>
              <w:jc w:val="center"/>
              <w:rPr>
                <w:rFonts w:ascii="Times New Roman" w:hAnsi="Times New Roman" w:cs="Times New Roman"/>
                <w:sz w:val="24"/>
                <w:szCs w:val="24"/>
              </w:rPr>
            </w:pPr>
          </w:p>
          <w:p w:rsidR="001C406C" w:rsidRDefault="001C406C" w:rsidP="004F22CB">
            <w:pPr>
              <w:jc w:val="center"/>
              <w:rPr>
                <w:rFonts w:ascii="Times New Roman" w:hAnsi="Times New Roman" w:cs="Times New Roman"/>
                <w:sz w:val="24"/>
                <w:szCs w:val="24"/>
              </w:rPr>
            </w:pPr>
          </w:p>
          <w:p w:rsidR="001C406C" w:rsidRPr="0048023C" w:rsidRDefault="001C406C" w:rsidP="004F22CB">
            <w:pPr>
              <w:jc w:val="center"/>
              <w:rPr>
                <w:rFonts w:ascii="Times New Roman" w:hAnsi="Times New Roman" w:cs="Times New Roman"/>
                <w:sz w:val="24"/>
                <w:szCs w:val="24"/>
              </w:rPr>
            </w:pPr>
            <w:r>
              <w:rPr>
                <w:rFonts w:ascii="Times New Roman" w:hAnsi="Times New Roman" w:cs="Times New Roman"/>
                <w:sz w:val="24"/>
                <w:szCs w:val="24"/>
              </w:rPr>
              <w:t>2</w:t>
            </w:r>
          </w:p>
        </w:tc>
        <w:tc>
          <w:tcPr>
            <w:tcW w:w="6804" w:type="dxa"/>
          </w:tcPr>
          <w:p w:rsidR="00951D8D" w:rsidRDefault="00951D8D" w:rsidP="00951D8D">
            <w:pPr>
              <w:rPr>
                <w:rFonts w:ascii="Times New Roman" w:hAnsi="Times New Roman" w:cs="Times New Roman"/>
                <w:sz w:val="24"/>
                <w:szCs w:val="24"/>
              </w:rPr>
            </w:pPr>
          </w:p>
          <w:p w:rsidR="00951D8D" w:rsidRPr="00951D8D" w:rsidRDefault="00951D8D" w:rsidP="00951D8D">
            <w:pPr>
              <w:rPr>
                <w:rFonts w:ascii="Times New Roman" w:hAnsi="Times New Roman" w:cs="Times New Roman"/>
                <w:sz w:val="24"/>
                <w:szCs w:val="24"/>
              </w:rPr>
            </w:pPr>
            <w:r w:rsidRPr="00951D8D">
              <w:rPr>
                <w:rFonts w:ascii="Times New Roman" w:hAnsi="Times New Roman" w:cs="Times New Roman"/>
                <w:sz w:val="24"/>
                <w:szCs w:val="24"/>
              </w:rPr>
              <w:t xml:space="preserve">Анализ показателей деятельности организации, подлежащей </w:t>
            </w:r>
            <w:proofErr w:type="spellStart"/>
            <w:r w:rsidRPr="00951D8D">
              <w:rPr>
                <w:rFonts w:ascii="Times New Roman" w:hAnsi="Times New Roman" w:cs="Times New Roman"/>
                <w:sz w:val="24"/>
                <w:szCs w:val="24"/>
              </w:rPr>
              <w:t>самообследованию</w:t>
            </w:r>
            <w:proofErr w:type="spellEnd"/>
          </w:p>
        </w:tc>
        <w:tc>
          <w:tcPr>
            <w:tcW w:w="1835" w:type="dxa"/>
          </w:tcPr>
          <w:p w:rsidR="00434AC5" w:rsidRDefault="00434AC5" w:rsidP="004838D6">
            <w:pPr>
              <w:rPr>
                <w:rFonts w:ascii="Times New Roman" w:hAnsi="Times New Roman" w:cs="Times New Roman"/>
                <w:sz w:val="24"/>
                <w:szCs w:val="24"/>
              </w:rPr>
            </w:pPr>
          </w:p>
          <w:p w:rsidR="00434AC5" w:rsidRPr="0048023C" w:rsidRDefault="00567E0A" w:rsidP="004F22CB">
            <w:pPr>
              <w:jc w:val="center"/>
              <w:rPr>
                <w:rFonts w:ascii="Times New Roman" w:hAnsi="Times New Roman" w:cs="Times New Roman"/>
                <w:sz w:val="24"/>
                <w:szCs w:val="24"/>
              </w:rPr>
            </w:pPr>
            <w:r>
              <w:rPr>
                <w:rFonts w:ascii="Times New Roman" w:hAnsi="Times New Roman" w:cs="Times New Roman"/>
                <w:sz w:val="24"/>
                <w:szCs w:val="24"/>
              </w:rPr>
              <w:t>37</w:t>
            </w:r>
          </w:p>
        </w:tc>
      </w:tr>
    </w:tbl>
    <w:p w:rsidR="0048023C" w:rsidRDefault="0048023C" w:rsidP="004F22CB">
      <w:pPr>
        <w:spacing w:after="0" w:line="240" w:lineRule="auto"/>
        <w:jc w:val="center"/>
        <w:rPr>
          <w:rFonts w:ascii="Times New Roman" w:hAnsi="Times New Roman" w:cs="Times New Roman"/>
          <w:b/>
          <w:sz w:val="24"/>
          <w:szCs w:val="24"/>
        </w:rPr>
      </w:pPr>
    </w:p>
    <w:p w:rsidR="0048023C" w:rsidRDefault="0048023C" w:rsidP="004F22CB">
      <w:pPr>
        <w:spacing w:after="0" w:line="240" w:lineRule="auto"/>
        <w:jc w:val="center"/>
        <w:rPr>
          <w:rFonts w:ascii="Times New Roman" w:hAnsi="Times New Roman" w:cs="Times New Roman"/>
          <w:b/>
          <w:sz w:val="24"/>
          <w:szCs w:val="24"/>
        </w:rPr>
      </w:pPr>
    </w:p>
    <w:p w:rsidR="00951D8D" w:rsidRDefault="00951D8D" w:rsidP="004F22CB">
      <w:pPr>
        <w:spacing w:after="0" w:line="240" w:lineRule="auto"/>
        <w:jc w:val="center"/>
        <w:rPr>
          <w:rFonts w:ascii="Times New Roman" w:hAnsi="Times New Roman" w:cs="Times New Roman"/>
          <w:b/>
          <w:sz w:val="24"/>
          <w:szCs w:val="24"/>
        </w:rPr>
      </w:pPr>
    </w:p>
    <w:p w:rsidR="00951D8D" w:rsidRDefault="00951D8D" w:rsidP="004F22CB">
      <w:pPr>
        <w:spacing w:after="0" w:line="240" w:lineRule="auto"/>
        <w:jc w:val="center"/>
        <w:rPr>
          <w:rFonts w:ascii="Times New Roman" w:hAnsi="Times New Roman" w:cs="Times New Roman"/>
          <w:b/>
          <w:sz w:val="24"/>
          <w:szCs w:val="24"/>
        </w:rPr>
      </w:pPr>
    </w:p>
    <w:p w:rsidR="00951D8D" w:rsidRDefault="00951D8D" w:rsidP="004F22CB">
      <w:pPr>
        <w:spacing w:after="0" w:line="240" w:lineRule="auto"/>
        <w:jc w:val="center"/>
        <w:rPr>
          <w:rFonts w:ascii="Times New Roman" w:hAnsi="Times New Roman" w:cs="Times New Roman"/>
          <w:b/>
          <w:sz w:val="24"/>
          <w:szCs w:val="24"/>
        </w:rPr>
      </w:pPr>
    </w:p>
    <w:p w:rsidR="00951D8D" w:rsidRDefault="00951D8D" w:rsidP="004F22CB">
      <w:pPr>
        <w:spacing w:after="0" w:line="240" w:lineRule="auto"/>
        <w:jc w:val="center"/>
        <w:rPr>
          <w:rFonts w:ascii="Times New Roman" w:hAnsi="Times New Roman" w:cs="Times New Roman"/>
          <w:b/>
          <w:sz w:val="24"/>
          <w:szCs w:val="24"/>
        </w:rPr>
      </w:pPr>
    </w:p>
    <w:p w:rsidR="00951D8D" w:rsidRDefault="00951D8D" w:rsidP="004F22CB">
      <w:pPr>
        <w:spacing w:after="0" w:line="240" w:lineRule="auto"/>
        <w:jc w:val="center"/>
        <w:rPr>
          <w:rFonts w:ascii="Times New Roman" w:hAnsi="Times New Roman" w:cs="Times New Roman"/>
          <w:b/>
          <w:sz w:val="24"/>
          <w:szCs w:val="24"/>
        </w:rPr>
      </w:pPr>
    </w:p>
    <w:p w:rsidR="00951D8D" w:rsidRDefault="00951D8D" w:rsidP="004F22CB">
      <w:pPr>
        <w:spacing w:after="0" w:line="240" w:lineRule="auto"/>
        <w:jc w:val="center"/>
        <w:rPr>
          <w:rFonts w:ascii="Times New Roman" w:hAnsi="Times New Roman" w:cs="Times New Roman"/>
          <w:b/>
          <w:sz w:val="24"/>
          <w:szCs w:val="24"/>
        </w:rPr>
      </w:pPr>
    </w:p>
    <w:p w:rsidR="00951D8D" w:rsidRDefault="00951D8D" w:rsidP="004F22CB">
      <w:pPr>
        <w:spacing w:after="0" w:line="240" w:lineRule="auto"/>
        <w:jc w:val="center"/>
        <w:rPr>
          <w:rFonts w:ascii="Times New Roman" w:hAnsi="Times New Roman" w:cs="Times New Roman"/>
          <w:b/>
          <w:sz w:val="24"/>
          <w:szCs w:val="24"/>
        </w:rPr>
      </w:pPr>
    </w:p>
    <w:p w:rsidR="00951D8D" w:rsidRDefault="00951D8D" w:rsidP="004F22CB">
      <w:pPr>
        <w:spacing w:after="0" w:line="240" w:lineRule="auto"/>
        <w:jc w:val="center"/>
        <w:rPr>
          <w:rFonts w:ascii="Times New Roman" w:hAnsi="Times New Roman" w:cs="Times New Roman"/>
          <w:b/>
          <w:sz w:val="24"/>
          <w:szCs w:val="24"/>
        </w:rPr>
      </w:pPr>
    </w:p>
    <w:p w:rsidR="00951D8D" w:rsidRDefault="00951D8D" w:rsidP="004F22CB">
      <w:pPr>
        <w:spacing w:after="0" w:line="240" w:lineRule="auto"/>
        <w:jc w:val="center"/>
        <w:rPr>
          <w:rFonts w:ascii="Times New Roman" w:hAnsi="Times New Roman" w:cs="Times New Roman"/>
          <w:b/>
          <w:sz w:val="24"/>
          <w:szCs w:val="24"/>
        </w:rPr>
      </w:pPr>
    </w:p>
    <w:p w:rsidR="008330D7" w:rsidRDefault="008330D7" w:rsidP="004F22CB">
      <w:pPr>
        <w:spacing w:after="0" w:line="240" w:lineRule="auto"/>
        <w:jc w:val="center"/>
        <w:rPr>
          <w:rFonts w:ascii="Times New Roman" w:hAnsi="Times New Roman" w:cs="Times New Roman"/>
          <w:b/>
          <w:sz w:val="24"/>
          <w:szCs w:val="24"/>
        </w:rPr>
      </w:pPr>
    </w:p>
    <w:p w:rsidR="008330D7" w:rsidRDefault="008330D7" w:rsidP="004F22CB">
      <w:pPr>
        <w:spacing w:after="0" w:line="240" w:lineRule="auto"/>
        <w:jc w:val="center"/>
        <w:rPr>
          <w:rFonts w:ascii="Times New Roman" w:hAnsi="Times New Roman" w:cs="Times New Roman"/>
          <w:b/>
          <w:sz w:val="24"/>
          <w:szCs w:val="24"/>
        </w:rPr>
      </w:pPr>
    </w:p>
    <w:p w:rsidR="00CD184A" w:rsidRPr="004F22CB" w:rsidRDefault="00CD184A" w:rsidP="004F22CB">
      <w:pPr>
        <w:spacing w:after="0" w:line="240" w:lineRule="auto"/>
        <w:rPr>
          <w:rFonts w:ascii="Times New Roman" w:hAnsi="Times New Roman" w:cs="Times New Roman"/>
          <w:sz w:val="24"/>
          <w:szCs w:val="24"/>
        </w:rPr>
      </w:pPr>
    </w:p>
    <w:p w:rsidR="009D2979" w:rsidRPr="004F22CB" w:rsidRDefault="009D2979" w:rsidP="006412D1">
      <w:pPr>
        <w:pStyle w:val="a8"/>
        <w:numPr>
          <w:ilvl w:val="0"/>
          <w:numId w:val="27"/>
        </w:numPr>
        <w:spacing w:after="0" w:line="240" w:lineRule="auto"/>
        <w:jc w:val="center"/>
        <w:rPr>
          <w:rFonts w:ascii="Times New Roman" w:hAnsi="Times New Roman" w:cs="Times New Roman"/>
          <w:b/>
          <w:sz w:val="24"/>
          <w:szCs w:val="24"/>
        </w:rPr>
      </w:pPr>
      <w:r w:rsidRPr="004F22CB">
        <w:rPr>
          <w:rFonts w:ascii="Times New Roman" w:hAnsi="Times New Roman" w:cs="Times New Roman"/>
          <w:b/>
          <w:sz w:val="24"/>
          <w:szCs w:val="24"/>
        </w:rPr>
        <w:lastRenderedPageBreak/>
        <w:t>АНАЛИТИЧЕСКАЯ ЧАСТЬ</w:t>
      </w:r>
    </w:p>
    <w:p w:rsidR="00CD184A" w:rsidRPr="004F22CB" w:rsidRDefault="009D2979" w:rsidP="004F22CB">
      <w:pPr>
        <w:spacing w:after="0" w:line="240" w:lineRule="auto"/>
        <w:jc w:val="center"/>
        <w:rPr>
          <w:rFonts w:ascii="Times New Roman" w:hAnsi="Times New Roman" w:cs="Times New Roman"/>
          <w:b/>
          <w:i/>
          <w:sz w:val="24"/>
          <w:szCs w:val="24"/>
        </w:rPr>
      </w:pPr>
      <w:r w:rsidRPr="004F22CB">
        <w:rPr>
          <w:rFonts w:ascii="Times New Roman" w:hAnsi="Times New Roman" w:cs="Times New Roman"/>
          <w:b/>
          <w:i/>
          <w:sz w:val="24"/>
          <w:szCs w:val="24"/>
        </w:rPr>
        <w:t>1.1. ОБЩАЯ ХАРАКТЕРИСТИКА УЧРЕЖДЕНИЯ</w:t>
      </w:r>
    </w:p>
    <w:p w:rsidR="00074191" w:rsidRPr="004F22CB" w:rsidRDefault="00074191" w:rsidP="004F22CB">
      <w:pPr>
        <w:spacing w:after="0" w:line="240" w:lineRule="auto"/>
        <w:rPr>
          <w:rFonts w:ascii="Times New Roman" w:hAnsi="Times New Roman" w:cs="Times New Roman"/>
          <w:sz w:val="24"/>
          <w:szCs w:val="24"/>
        </w:rPr>
      </w:pPr>
    </w:p>
    <w:p w:rsidR="003008E2" w:rsidRPr="004F22CB" w:rsidRDefault="003008E2"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М</w:t>
      </w:r>
      <w:r w:rsidR="00F5061A" w:rsidRPr="004F22CB">
        <w:rPr>
          <w:rFonts w:ascii="Times New Roman" w:hAnsi="Times New Roman" w:cs="Times New Roman"/>
          <w:sz w:val="24"/>
          <w:szCs w:val="24"/>
        </w:rPr>
        <w:t xml:space="preserve">БДОУ – </w:t>
      </w:r>
      <w:r w:rsidRPr="004F22CB">
        <w:rPr>
          <w:rFonts w:ascii="Times New Roman" w:hAnsi="Times New Roman" w:cs="Times New Roman"/>
          <w:sz w:val="24"/>
          <w:szCs w:val="24"/>
        </w:rPr>
        <w:t xml:space="preserve">детский сад </w:t>
      </w:r>
      <w:r w:rsidR="00F5061A" w:rsidRPr="004F22CB">
        <w:rPr>
          <w:rFonts w:ascii="Times New Roman" w:hAnsi="Times New Roman" w:cs="Times New Roman"/>
          <w:sz w:val="24"/>
          <w:szCs w:val="24"/>
        </w:rPr>
        <w:t xml:space="preserve">комбинированного вида </w:t>
      </w:r>
      <w:r w:rsidRPr="004F22CB">
        <w:rPr>
          <w:rFonts w:ascii="Times New Roman" w:hAnsi="Times New Roman" w:cs="Times New Roman"/>
          <w:sz w:val="24"/>
          <w:szCs w:val="24"/>
        </w:rPr>
        <w:t>«</w:t>
      </w:r>
      <w:r w:rsidR="00F5061A" w:rsidRPr="004F22CB">
        <w:rPr>
          <w:rFonts w:ascii="Times New Roman" w:hAnsi="Times New Roman" w:cs="Times New Roman"/>
          <w:sz w:val="24"/>
          <w:szCs w:val="24"/>
        </w:rPr>
        <w:t>Теремок</w:t>
      </w:r>
      <w:r w:rsidRPr="004F22CB">
        <w:rPr>
          <w:rFonts w:ascii="Times New Roman" w:hAnsi="Times New Roman" w:cs="Times New Roman"/>
          <w:sz w:val="24"/>
          <w:szCs w:val="24"/>
        </w:rPr>
        <w:t>» осуществляет свою деятельность в соответствии с Законом Российской Федерации «Об о</w:t>
      </w:r>
      <w:r w:rsidR="00EE50B4" w:rsidRPr="004F22CB">
        <w:rPr>
          <w:rFonts w:ascii="Times New Roman" w:hAnsi="Times New Roman" w:cs="Times New Roman"/>
          <w:sz w:val="24"/>
          <w:szCs w:val="24"/>
        </w:rPr>
        <w:t xml:space="preserve">бразовании» от 29 декабря 2012 </w:t>
      </w:r>
      <w:r w:rsidRPr="004F22CB">
        <w:rPr>
          <w:rFonts w:ascii="Times New Roman" w:hAnsi="Times New Roman" w:cs="Times New Roman"/>
          <w:sz w:val="24"/>
          <w:szCs w:val="24"/>
        </w:rPr>
        <w:t xml:space="preserve">г. № </w:t>
      </w:r>
      <w:r w:rsidR="00F5061A" w:rsidRPr="004F22CB">
        <w:rPr>
          <w:rFonts w:ascii="Times New Roman" w:hAnsi="Times New Roman" w:cs="Times New Roman"/>
          <w:sz w:val="24"/>
          <w:szCs w:val="24"/>
        </w:rPr>
        <w:t>273-ФЗ</w:t>
      </w:r>
      <w:r w:rsidRPr="004F22CB">
        <w:rPr>
          <w:rFonts w:ascii="Times New Roman" w:hAnsi="Times New Roman" w:cs="Times New Roman"/>
          <w:sz w:val="24"/>
          <w:szCs w:val="24"/>
        </w:rPr>
        <w:t xml:space="preserve">, а </w:t>
      </w:r>
      <w:r w:rsidR="00624DB2" w:rsidRPr="004F22CB">
        <w:rPr>
          <w:rFonts w:ascii="Times New Roman" w:hAnsi="Times New Roman" w:cs="Times New Roman"/>
          <w:sz w:val="24"/>
          <w:szCs w:val="24"/>
        </w:rPr>
        <w:t>также</w:t>
      </w:r>
      <w:r w:rsidRPr="004F22CB">
        <w:rPr>
          <w:rFonts w:ascii="Times New Roman" w:hAnsi="Times New Roman" w:cs="Times New Roman"/>
          <w:sz w:val="24"/>
          <w:szCs w:val="24"/>
        </w:rPr>
        <w:t xml:space="preserve"> следующими нормативно-правовыми и локальными документами:</w:t>
      </w:r>
    </w:p>
    <w:p w:rsidR="00C5449A" w:rsidRPr="004F22CB" w:rsidRDefault="00C5449A" w:rsidP="006412D1">
      <w:pPr>
        <w:pStyle w:val="a8"/>
        <w:numPr>
          <w:ilvl w:val="0"/>
          <w:numId w:val="26"/>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w:t>
      </w:r>
    </w:p>
    <w:p w:rsidR="00C5449A" w:rsidRPr="004F22CB" w:rsidRDefault="00C5449A" w:rsidP="006412D1">
      <w:pPr>
        <w:pStyle w:val="a8"/>
        <w:numPr>
          <w:ilvl w:val="0"/>
          <w:numId w:val="26"/>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Конвенция ООН о правах ребёнка;</w:t>
      </w:r>
    </w:p>
    <w:p w:rsidR="00C5449A" w:rsidRPr="004F22CB" w:rsidRDefault="00C5449A" w:rsidP="006412D1">
      <w:pPr>
        <w:pStyle w:val="a8"/>
        <w:numPr>
          <w:ilvl w:val="0"/>
          <w:numId w:val="26"/>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Устав МБДОУ – детский сад комбинированного вида «Теремок»;</w:t>
      </w:r>
    </w:p>
    <w:p w:rsidR="00C5449A" w:rsidRPr="004F22CB" w:rsidRDefault="00C5449A" w:rsidP="006412D1">
      <w:pPr>
        <w:pStyle w:val="a8"/>
        <w:numPr>
          <w:ilvl w:val="0"/>
          <w:numId w:val="26"/>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Санитарно-эпидемиологическими правила и нормативы СанПиН от 15.05.2013 г. 2.4.1.3049-13;</w:t>
      </w:r>
    </w:p>
    <w:p w:rsidR="00C5449A" w:rsidRPr="004F22CB" w:rsidRDefault="00C5449A" w:rsidP="006412D1">
      <w:pPr>
        <w:pStyle w:val="a8"/>
        <w:numPr>
          <w:ilvl w:val="0"/>
          <w:numId w:val="26"/>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Договор между Учреждением и родителями (законными представителями) и локальными актами образовательного учреждения;</w:t>
      </w:r>
    </w:p>
    <w:p w:rsidR="00CD184A" w:rsidRPr="004F22CB" w:rsidRDefault="00DC029E" w:rsidP="006412D1">
      <w:pPr>
        <w:pStyle w:val="a8"/>
        <w:numPr>
          <w:ilvl w:val="0"/>
          <w:numId w:val="26"/>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Приказ Министерства образования и науки Российской Федерации от 14.06.2013 г. № 462 «Об утверждении Порядка проведения </w:t>
      </w:r>
      <w:proofErr w:type="spellStart"/>
      <w:r w:rsidRPr="004F22CB">
        <w:rPr>
          <w:rFonts w:ascii="Times New Roman" w:hAnsi="Times New Roman" w:cs="Times New Roman"/>
          <w:sz w:val="24"/>
          <w:szCs w:val="24"/>
        </w:rPr>
        <w:t>самообследования</w:t>
      </w:r>
      <w:proofErr w:type="spellEnd"/>
      <w:r w:rsidRPr="004F22CB">
        <w:rPr>
          <w:rFonts w:ascii="Times New Roman" w:hAnsi="Times New Roman" w:cs="Times New Roman"/>
          <w:sz w:val="24"/>
          <w:szCs w:val="24"/>
        </w:rPr>
        <w:t xml:space="preserve"> образовательной организацией»; </w:t>
      </w:r>
      <w:r w:rsidR="00F12274" w:rsidRPr="004F22CB">
        <w:rPr>
          <w:rFonts w:ascii="Times New Roman" w:hAnsi="Times New Roman" w:cs="Times New Roman"/>
          <w:sz w:val="24"/>
          <w:szCs w:val="24"/>
        </w:rPr>
        <w:t>Приказ Министерства образования и науки Российской Федерации от 14.</w:t>
      </w:r>
      <w:r w:rsidR="009A40D7" w:rsidRPr="004F22CB">
        <w:rPr>
          <w:rFonts w:ascii="Times New Roman" w:hAnsi="Times New Roman" w:cs="Times New Roman"/>
          <w:sz w:val="24"/>
          <w:szCs w:val="24"/>
        </w:rPr>
        <w:t>12</w:t>
      </w:r>
      <w:r w:rsidR="00F12274" w:rsidRPr="004F22CB">
        <w:rPr>
          <w:rFonts w:ascii="Times New Roman" w:hAnsi="Times New Roman" w:cs="Times New Roman"/>
          <w:sz w:val="24"/>
          <w:szCs w:val="24"/>
        </w:rPr>
        <w:t>.201</w:t>
      </w:r>
      <w:r w:rsidR="009A40D7" w:rsidRPr="004F22CB">
        <w:rPr>
          <w:rFonts w:ascii="Times New Roman" w:hAnsi="Times New Roman" w:cs="Times New Roman"/>
          <w:sz w:val="24"/>
          <w:szCs w:val="24"/>
        </w:rPr>
        <w:t>7</w:t>
      </w:r>
      <w:r w:rsidR="00FD4C2A" w:rsidRPr="004F22CB">
        <w:rPr>
          <w:rFonts w:ascii="Times New Roman" w:hAnsi="Times New Roman" w:cs="Times New Roman"/>
          <w:sz w:val="24"/>
          <w:szCs w:val="24"/>
        </w:rPr>
        <w:t xml:space="preserve"> </w:t>
      </w:r>
      <w:r w:rsidR="00F12274" w:rsidRPr="004F22CB">
        <w:rPr>
          <w:rFonts w:ascii="Times New Roman" w:hAnsi="Times New Roman" w:cs="Times New Roman"/>
          <w:sz w:val="24"/>
          <w:szCs w:val="24"/>
        </w:rPr>
        <w:t xml:space="preserve">г. № </w:t>
      </w:r>
      <w:r w:rsidR="009A40D7" w:rsidRPr="004F22CB">
        <w:rPr>
          <w:rFonts w:ascii="Times New Roman" w:hAnsi="Times New Roman" w:cs="Times New Roman"/>
          <w:sz w:val="24"/>
          <w:szCs w:val="24"/>
        </w:rPr>
        <w:t>1218 «О внесении изменений в Порядок</w:t>
      </w:r>
      <w:r w:rsidR="00F12274" w:rsidRPr="004F22CB">
        <w:rPr>
          <w:rFonts w:ascii="Times New Roman" w:hAnsi="Times New Roman" w:cs="Times New Roman"/>
          <w:sz w:val="24"/>
          <w:szCs w:val="24"/>
        </w:rPr>
        <w:t xml:space="preserve"> проведения </w:t>
      </w:r>
      <w:proofErr w:type="spellStart"/>
      <w:r w:rsidR="00F12274" w:rsidRPr="004F22CB">
        <w:rPr>
          <w:rFonts w:ascii="Times New Roman" w:hAnsi="Times New Roman" w:cs="Times New Roman"/>
          <w:sz w:val="24"/>
          <w:szCs w:val="24"/>
        </w:rPr>
        <w:t>самообследования</w:t>
      </w:r>
      <w:proofErr w:type="spellEnd"/>
      <w:r w:rsidR="000E43A8" w:rsidRPr="004F22CB">
        <w:rPr>
          <w:rFonts w:ascii="Times New Roman" w:hAnsi="Times New Roman" w:cs="Times New Roman"/>
          <w:sz w:val="24"/>
          <w:szCs w:val="24"/>
        </w:rPr>
        <w:t xml:space="preserve"> </w:t>
      </w:r>
      <w:r w:rsidR="009A40D7" w:rsidRPr="004F22CB">
        <w:rPr>
          <w:rFonts w:ascii="Times New Roman" w:hAnsi="Times New Roman" w:cs="Times New Roman"/>
          <w:sz w:val="24"/>
          <w:szCs w:val="24"/>
        </w:rPr>
        <w:t>образовательной организации, утвержденный приказом Министерства образования и науки РФ от 14.06.2013 г. № 462</w:t>
      </w:r>
      <w:r w:rsidR="00F12274" w:rsidRPr="004F22CB">
        <w:rPr>
          <w:rFonts w:ascii="Times New Roman" w:hAnsi="Times New Roman" w:cs="Times New Roman"/>
          <w:sz w:val="24"/>
          <w:szCs w:val="24"/>
        </w:rPr>
        <w:t>»;</w:t>
      </w:r>
    </w:p>
    <w:p w:rsidR="00CD184A" w:rsidRPr="004F22CB" w:rsidRDefault="00F12274" w:rsidP="006412D1">
      <w:pPr>
        <w:pStyle w:val="a8"/>
        <w:numPr>
          <w:ilvl w:val="0"/>
          <w:numId w:val="26"/>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Приказ Министерства образования и науки Российской Федерации от 10.12.2013</w:t>
      </w:r>
      <w:r w:rsidR="00FD4C2A" w:rsidRPr="004F22CB">
        <w:rPr>
          <w:rFonts w:ascii="Times New Roman" w:hAnsi="Times New Roman" w:cs="Times New Roman"/>
          <w:sz w:val="24"/>
          <w:szCs w:val="24"/>
        </w:rPr>
        <w:t xml:space="preserve"> </w:t>
      </w:r>
      <w:r w:rsidRPr="004F22CB">
        <w:rPr>
          <w:rFonts w:ascii="Times New Roman" w:hAnsi="Times New Roman" w:cs="Times New Roman"/>
          <w:sz w:val="24"/>
          <w:szCs w:val="24"/>
        </w:rPr>
        <w:t xml:space="preserve">г. № 1324 «Об утверждении показателей деятельности образовательной организации, подлежащей </w:t>
      </w:r>
      <w:proofErr w:type="spellStart"/>
      <w:r w:rsidRPr="004F22CB">
        <w:rPr>
          <w:rFonts w:ascii="Times New Roman" w:hAnsi="Times New Roman" w:cs="Times New Roman"/>
          <w:sz w:val="24"/>
          <w:szCs w:val="24"/>
        </w:rPr>
        <w:t>самообследованию</w:t>
      </w:r>
      <w:proofErr w:type="spellEnd"/>
      <w:r w:rsidRPr="004F22CB">
        <w:rPr>
          <w:rFonts w:ascii="Times New Roman" w:hAnsi="Times New Roman" w:cs="Times New Roman"/>
          <w:sz w:val="24"/>
          <w:szCs w:val="24"/>
        </w:rPr>
        <w:t>»;</w:t>
      </w:r>
    </w:p>
    <w:p w:rsidR="00D35C89" w:rsidRDefault="00F12274" w:rsidP="006412D1">
      <w:pPr>
        <w:pStyle w:val="a8"/>
        <w:numPr>
          <w:ilvl w:val="0"/>
          <w:numId w:val="26"/>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Постановление Правительства Российс</w:t>
      </w:r>
      <w:r w:rsidR="00074539" w:rsidRPr="004F22CB">
        <w:rPr>
          <w:rFonts w:ascii="Times New Roman" w:hAnsi="Times New Roman" w:cs="Times New Roman"/>
          <w:sz w:val="24"/>
          <w:szCs w:val="24"/>
        </w:rPr>
        <w:t>кой Федерации от 10.07.2013</w:t>
      </w:r>
      <w:r w:rsidR="00FD4C2A" w:rsidRPr="004F22CB">
        <w:rPr>
          <w:rFonts w:ascii="Times New Roman" w:hAnsi="Times New Roman" w:cs="Times New Roman"/>
          <w:sz w:val="24"/>
          <w:szCs w:val="24"/>
        </w:rPr>
        <w:t xml:space="preserve"> </w:t>
      </w:r>
      <w:r w:rsidR="00074539" w:rsidRPr="004F22CB">
        <w:rPr>
          <w:rFonts w:ascii="Times New Roman" w:hAnsi="Times New Roman" w:cs="Times New Roman"/>
          <w:sz w:val="24"/>
          <w:szCs w:val="24"/>
        </w:rPr>
        <w:t>г. №</w:t>
      </w:r>
      <w:r w:rsidR="00D84693" w:rsidRPr="004F22CB">
        <w:rPr>
          <w:rFonts w:ascii="Times New Roman" w:hAnsi="Times New Roman" w:cs="Times New Roman"/>
          <w:sz w:val="24"/>
          <w:szCs w:val="24"/>
        </w:rPr>
        <w:t xml:space="preserve"> </w:t>
      </w:r>
      <w:r w:rsidRPr="004F22CB">
        <w:rPr>
          <w:rFonts w:ascii="Times New Roman" w:hAnsi="Times New Roman" w:cs="Times New Roman"/>
          <w:sz w:val="24"/>
          <w:szCs w:val="24"/>
        </w:rPr>
        <w:t>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EE57A0" w:rsidRPr="004F22CB" w:rsidRDefault="00EE57A0" w:rsidP="00EE57A0">
      <w:pPr>
        <w:pStyle w:val="a8"/>
        <w:numPr>
          <w:ilvl w:val="0"/>
          <w:numId w:val="26"/>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Лицензия на право ведения образовательной деятельности;</w:t>
      </w:r>
    </w:p>
    <w:p w:rsidR="00EE57A0" w:rsidRPr="004F22CB" w:rsidRDefault="00EE57A0" w:rsidP="00EE57A0">
      <w:pPr>
        <w:pStyle w:val="a8"/>
        <w:numPr>
          <w:ilvl w:val="0"/>
          <w:numId w:val="26"/>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Лицензия на осуществление медицинской деятельности;</w:t>
      </w:r>
    </w:p>
    <w:p w:rsidR="00EE57A0" w:rsidRPr="00EE57A0" w:rsidRDefault="00EE57A0" w:rsidP="00EE57A0">
      <w:pPr>
        <w:pStyle w:val="a8"/>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Локальные акты МБДОУ – детский сад комбинированного вида «Теремок».</w:t>
      </w:r>
    </w:p>
    <w:p w:rsidR="00074191" w:rsidRPr="004F22CB" w:rsidRDefault="00C5449A" w:rsidP="004F22C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F22CB">
        <w:rPr>
          <w:rFonts w:ascii="Times New Roman" w:hAnsi="Times New Roman" w:cs="Times New Roman"/>
          <w:b/>
          <w:bCs/>
          <w:i/>
          <w:color w:val="000000"/>
          <w:sz w:val="24"/>
          <w:szCs w:val="24"/>
        </w:rPr>
        <w:t>Целью</w:t>
      </w:r>
      <w:r w:rsidR="00074191" w:rsidRPr="004F22CB">
        <w:rPr>
          <w:rFonts w:ascii="Times New Roman" w:hAnsi="Times New Roman" w:cs="Times New Roman"/>
          <w:b/>
          <w:bCs/>
          <w:color w:val="000000"/>
          <w:sz w:val="24"/>
          <w:szCs w:val="24"/>
        </w:rPr>
        <w:t xml:space="preserve"> </w:t>
      </w:r>
      <w:r w:rsidR="00074191" w:rsidRPr="004F22CB">
        <w:rPr>
          <w:rFonts w:ascii="Times New Roman" w:hAnsi="Times New Roman" w:cs="Times New Roman"/>
          <w:color w:val="000000"/>
          <w:sz w:val="24"/>
          <w:szCs w:val="24"/>
        </w:rPr>
        <w:t xml:space="preserve">проведения </w:t>
      </w:r>
      <w:proofErr w:type="spellStart"/>
      <w:r w:rsidR="00074191" w:rsidRPr="004F22CB">
        <w:rPr>
          <w:rFonts w:ascii="Times New Roman" w:hAnsi="Times New Roman" w:cs="Times New Roman"/>
          <w:color w:val="000000"/>
          <w:sz w:val="24"/>
          <w:szCs w:val="24"/>
        </w:rPr>
        <w:t>самообследования</w:t>
      </w:r>
      <w:proofErr w:type="spellEnd"/>
      <w:r w:rsidRPr="004F22CB">
        <w:rPr>
          <w:rFonts w:ascii="Times New Roman" w:hAnsi="Times New Roman" w:cs="Times New Roman"/>
          <w:color w:val="000000"/>
          <w:sz w:val="24"/>
          <w:szCs w:val="24"/>
        </w:rPr>
        <w:t xml:space="preserve"> является</w:t>
      </w:r>
      <w:r w:rsidR="00074191" w:rsidRPr="004F22CB">
        <w:rPr>
          <w:rFonts w:ascii="Times New Roman" w:hAnsi="Times New Roman" w:cs="Times New Roman"/>
          <w:color w:val="000000"/>
          <w:sz w:val="24"/>
          <w:szCs w:val="24"/>
        </w:rPr>
        <w:t xml:space="preserve"> обеспечение доступности и открытости информации о деятельности МБДОУ, а также подготовка отчета о результатах </w:t>
      </w:r>
      <w:proofErr w:type="spellStart"/>
      <w:r w:rsidR="00074191" w:rsidRPr="004F22CB">
        <w:rPr>
          <w:rFonts w:ascii="Times New Roman" w:hAnsi="Times New Roman" w:cs="Times New Roman"/>
          <w:color w:val="000000"/>
          <w:sz w:val="24"/>
          <w:szCs w:val="24"/>
        </w:rPr>
        <w:t>самообследования</w:t>
      </w:r>
      <w:proofErr w:type="spellEnd"/>
      <w:r w:rsidR="00074191" w:rsidRPr="004F22CB">
        <w:rPr>
          <w:rFonts w:ascii="Times New Roman" w:hAnsi="Times New Roman" w:cs="Times New Roman"/>
          <w:color w:val="000000"/>
          <w:sz w:val="24"/>
          <w:szCs w:val="24"/>
        </w:rPr>
        <w:t>.</w:t>
      </w:r>
    </w:p>
    <w:p w:rsidR="00074191" w:rsidRPr="004F22CB" w:rsidRDefault="00074191" w:rsidP="004F22C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F22CB">
        <w:rPr>
          <w:rFonts w:ascii="Times New Roman" w:hAnsi="Times New Roman" w:cs="Times New Roman"/>
          <w:color w:val="000000"/>
          <w:sz w:val="24"/>
          <w:szCs w:val="24"/>
        </w:rPr>
        <w:t xml:space="preserve">При проведении </w:t>
      </w:r>
      <w:proofErr w:type="spellStart"/>
      <w:r w:rsidRPr="004F22CB">
        <w:rPr>
          <w:rFonts w:ascii="Times New Roman" w:hAnsi="Times New Roman" w:cs="Times New Roman"/>
          <w:color w:val="000000"/>
          <w:sz w:val="24"/>
          <w:szCs w:val="24"/>
        </w:rPr>
        <w:t>самообследования</w:t>
      </w:r>
      <w:proofErr w:type="spellEnd"/>
      <w:r w:rsidRPr="004F22CB">
        <w:rPr>
          <w:rFonts w:ascii="Times New Roman" w:hAnsi="Times New Roman" w:cs="Times New Roman"/>
          <w:color w:val="000000"/>
          <w:sz w:val="24"/>
          <w:szCs w:val="24"/>
        </w:rPr>
        <w:t xml:space="preserve"> решались следующие задачи:</w:t>
      </w:r>
    </w:p>
    <w:p w:rsidR="00074191" w:rsidRPr="004F22CB" w:rsidRDefault="00074191" w:rsidP="004F22CB">
      <w:pPr>
        <w:pStyle w:val="a8"/>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4F22CB">
        <w:rPr>
          <w:rFonts w:ascii="Times New Roman" w:hAnsi="Times New Roman" w:cs="Times New Roman"/>
          <w:color w:val="000000"/>
          <w:sz w:val="24"/>
          <w:szCs w:val="24"/>
        </w:rPr>
        <w:t>получение объективной информации о состоянии образовательного процесса по каждой образовательной программе;</w:t>
      </w:r>
    </w:p>
    <w:p w:rsidR="00074191" w:rsidRPr="004F22CB" w:rsidRDefault="00074191" w:rsidP="004F22CB">
      <w:pPr>
        <w:pStyle w:val="a8"/>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4F22CB">
        <w:rPr>
          <w:rFonts w:ascii="Times New Roman" w:hAnsi="Times New Roman" w:cs="Times New Roman"/>
          <w:color w:val="000000"/>
          <w:sz w:val="24"/>
          <w:szCs w:val="24"/>
        </w:rPr>
        <w:t>установление степени соответствия фактического содержания и выявление положительных и отрицательн</w:t>
      </w:r>
      <w:r w:rsidR="00C5449A" w:rsidRPr="004F22CB">
        <w:rPr>
          <w:rFonts w:ascii="Times New Roman" w:hAnsi="Times New Roman" w:cs="Times New Roman"/>
          <w:color w:val="000000"/>
          <w:sz w:val="24"/>
          <w:szCs w:val="24"/>
        </w:rPr>
        <w:t xml:space="preserve">ых тенденций в образовательной </w:t>
      </w:r>
      <w:r w:rsidRPr="004F22CB">
        <w:rPr>
          <w:rFonts w:ascii="Times New Roman" w:hAnsi="Times New Roman" w:cs="Times New Roman"/>
          <w:color w:val="000000"/>
          <w:sz w:val="24"/>
          <w:szCs w:val="24"/>
        </w:rPr>
        <w:t>деятельности;</w:t>
      </w:r>
    </w:p>
    <w:p w:rsidR="00074191" w:rsidRPr="004F22CB" w:rsidRDefault="00074191" w:rsidP="004F22CB">
      <w:pPr>
        <w:pStyle w:val="a8"/>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4F22CB">
        <w:rPr>
          <w:rFonts w:ascii="Times New Roman" w:hAnsi="Times New Roman" w:cs="Times New Roman"/>
          <w:color w:val="000000"/>
          <w:sz w:val="24"/>
          <w:szCs w:val="24"/>
        </w:rPr>
        <w:t>установление причин возникновения проблем и поиск путей их устранения.</w:t>
      </w:r>
    </w:p>
    <w:p w:rsidR="00074191" w:rsidRPr="004F22CB" w:rsidRDefault="00074191" w:rsidP="00EE57A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F22CB">
        <w:rPr>
          <w:rFonts w:ascii="Times New Roman" w:hAnsi="Times New Roman" w:cs="Times New Roman"/>
          <w:color w:val="000000"/>
          <w:sz w:val="24"/>
          <w:szCs w:val="24"/>
        </w:rPr>
        <w:t xml:space="preserve">При проведении </w:t>
      </w:r>
      <w:proofErr w:type="spellStart"/>
      <w:r w:rsidRPr="004F22CB">
        <w:rPr>
          <w:rFonts w:ascii="Times New Roman" w:hAnsi="Times New Roman" w:cs="Times New Roman"/>
          <w:color w:val="000000"/>
          <w:sz w:val="24"/>
          <w:szCs w:val="24"/>
        </w:rPr>
        <w:t>самообследования</w:t>
      </w:r>
      <w:proofErr w:type="spellEnd"/>
      <w:r w:rsidRPr="004F22CB">
        <w:rPr>
          <w:rFonts w:ascii="Times New Roman" w:hAnsi="Times New Roman" w:cs="Times New Roman"/>
          <w:color w:val="000000"/>
          <w:sz w:val="24"/>
          <w:szCs w:val="24"/>
        </w:rPr>
        <w:t xml:space="preserve"> использованы результаты внутренней</w:t>
      </w:r>
      <w:r w:rsidR="00DC029E" w:rsidRPr="004F22CB">
        <w:rPr>
          <w:rFonts w:ascii="Times New Roman" w:hAnsi="Times New Roman" w:cs="Times New Roman"/>
          <w:color w:val="000000"/>
          <w:sz w:val="24"/>
          <w:szCs w:val="24"/>
        </w:rPr>
        <w:t xml:space="preserve"> </w:t>
      </w:r>
      <w:r w:rsidRPr="004F22CB">
        <w:rPr>
          <w:rFonts w:ascii="Times New Roman" w:hAnsi="Times New Roman" w:cs="Times New Roman"/>
          <w:color w:val="000000"/>
          <w:sz w:val="24"/>
          <w:szCs w:val="24"/>
        </w:rPr>
        <w:t>оценки качества образования, мониторинга качества образования.</w:t>
      </w:r>
    </w:p>
    <w:p w:rsidR="00074191" w:rsidRPr="004F22CB" w:rsidRDefault="00074191" w:rsidP="004F22CB">
      <w:pPr>
        <w:autoSpaceDE w:val="0"/>
        <w:autoSpaceDN w:val="0"/>
        <w:adjustRightInd w:val="0"/>
        <w:spacing w:after="0" w:line="240" w:lineRule="auto"/>
        <w:jc w:val="center"/>
        <w:rPr>
          <w:rFonts w:ascii="Times New Roman" w:hAnsi="Times New Roman" w:cs="Times New Roman"/>
          <w:bCs/>
          <w:sz w:val="24"/>
          <w:szCs w:val="24"/>
        </w:rPr>
      </w:pPr>
      <w:r w:rsidRPr="004F22CB">
        <w:rPr>
          <w:rFonts w:ascii="Times New Roman" w:hAnsi="Times New Roman" w:cs="Times New Roman"/>
          <w:bCs/>
          <w:sz w:val="24"/>
          <w:szCs w:val="24"/>
        </w:rPr>
        <w:t>Общая характеристика образовательного учреждения</w:t>
      </w:r>
    </w:p>
    <w:p w:rsidR="00ED629C" w:rsidRPr="00ED629C" w:rsidRDefault="00074191" w:rsidP="00ED629C">
      <w:pPr>
        <w:autoSpaceDE w:val="0"/>
        <w:autoSpaceDN w:val="0"/>
        <w:adjustRightInd w:val="0"/>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bCs/>
          <w:sz w:val="24"/>
          <w:szCs w:val="24"/>
        </w:rPr>
        <w:t>Статус</w:t>
      </w:r>
      <w:r w:rsidRPr="004F22CB">
        <w:rPr>
          <w:rFonts w:ascii="Times New Roman" w:hAnsi="Times New Roman" w:cs="Times New Roman"/>
          <w:sz w:val="24"/>
          <w:szCs w:val="24"/>
        </w:rPr>
        <w:t>: муниципальная орг</w:t>
      </w:r>
      <w:r w:rsidR="00ED629C">
        <w:rPr>
          <w:rFonts w:ascii="Times New Roman" w:hAnsi="Times New Roman" w:cs="Times New Roman"/>
          <w:sz w:val="24"/>
          <w:szCs w:val="24"/>
        </w:rPr>
        <w:t>анизация.</w:t>
      </w:r>
    </w:p>
    <w:p w:rsidR="008330D7" w:rsidRPr="004F22CB" w:rsidRDefault="00074191" w:rsidP="00ED629C">
      <w:pPr>
        <w:autoSpaceDE w:val="0"/>
        <w:autoSpaceDN w:val="0"/>
        <w:adjustRightInd w:val="0"/>
        <w:spacing w:after="0" w:line="240" w:lineRule="auto"/>
        <w:ind w:firstLine="708"/>
        <w:jc w:val="both"/>
        <w:rPr>
          <w:rFonts w:ascii="Times New Roman" w:hAnsi="Times New Roman" w:cs="Times New Roman"/>
          <w:bCs/>
          <w:i/>
          <w:sz w:val="24"/>
          <w:szCs w:val="24"/>
        </w:rPr>
      </w:pPr>
      <w:r w:rsidRPr="004F22CB">
        <w:rPr>
          <w:rFonts w:ascii="Times New Roman" w:hAnsi="Times New Roman" w:cs="Times New Roman"/>
          <w:bCs/>
          <w:i/>
          <w:sz w:val="24"/>
          <w:szCs w:val="24"/>
        </w:rPr>
        <w:t>Экономические и социальны</w:t>
      </w:r>
      <w:r w:rsidR="0020047F">
        <w:rPr>
          <w:rFonts w:ascii="Times New Roman" w:hAnsi="Times New Roman" w:cs="Times New Roman"/>
          <w:bCs/>
          <w:i/>
          <w:sz w:val="24"/>
          <w:szCs w:val="24"/>
        </w:rPr>
        <w:t>е условия территории нахождения</w:t>
      </w:r>
    </w:p>
    <w:tbl>
      <w:tblPr>
        <w:tblStyle w:val="a9"/>
        <w:tblW w:w="0" w:type="auto"/>
        <w:tblInd w:w="421" w:type="dxa"/>
        <w:tblLook w:val="04A0" w:firstRow="1" w:lastRow="0" w:firstColumn="1" w:lastColumn="0" w:noHBand="0" w:noVBand="1"/>
      </w:tblPr>
      <w:tblGrid>
        <w:gridCol w:w="2547"/>
        <w:gridCol w:w="7024"/>
      </w:tblGrid>
      <w:tr w:rsidR="008D529D" w:rsidRPr="004F22CB" w:rsidTr="008330D7">
        <w:tc>
          <w:tcPr>
            <w:tcW w:w="2547" w:type="dxa"/>
          </w:tcPr>
          <w:p w:rsidR="00DC029E" w:rsidRPr="004F22CB" w:rsidRDefault="00DC029E" w:rsidP="004F22CB">
            <w:pPr>
              <w:autoSpaceDE w:val="0"/>
              <w:autoSpaceDN w:val="0"/>
              <w:adjustRightInd w:val="0"/>
              <w:jc w:val="both"/>
              <w:rPr>
                <w:rFonts w:ascii="Times New Roman" w:hAnsi="Times New Roman" w:cs="Times New Roman"/>
                <w:bCs/>
                <w:i/>
                <w:color w:val="000000"/>
                <w:sz w:val="24"/>
                <w:szCs w:val="24"/>
              </w:rPr>
            </w:pPr>
          </w:p>
          <w:p w:rsidR="008D529D" w:rsidRPr="004F22CB" w:rsidRDefault="008D529D" w:rsidP="004F22CB">
            <w:pPr>
              <w:autoSpaceDE w:val="0"/>
              <w:autoSpaceDN w:val="0"/>
              <w:adjustRightInd w:val="0"/>
              <w:jc w:val="both"/>
              <w:rPr>
                <w:rFonts w:ascii="Times New Roman" w:hAnsi="Times New Roman" w:cs="Times New Roman"/>
                <w:bCs/>
                <w:i/>
                <w:color w:val="000000"/>
                <w:sz w:val="24"/>
                <w:szCs w:val="24"/>
              </w:rPr>
            </w:pPr>
            <w:r w:rsidRPr="004F22CB">
              <w:rPr>
                <w:rFonts w:ascii="Times New Roman" w:hAnsi="Times New Roman" w:cs="Times New Roman"/>
                <w:bCs/>
                <w:i/>
                <w:color w:val="000000"/>
                <w:sz w:val="24"/>
                <w:szCs w:val="24"/>
              </w:rPr>
              <w:t>Юридический</w:t>
            </w:r>
            <w:r w:rsidR="00DC029E" w:rsidRPr="004F22CB">
              <w:rPr>
                <w:rFonts w:ascii="Times New Roman" w:hAnsi="Times New Roman" w:cs="Times New Roman"/>
                <w:bCs/>
                <w:i/>
                <w:color w:val="000000"/>
                <w:sz w:val="24"/>
                <w:szCs w:val="24"/>
              </w:rPr>
              <w:t xml:space="preserve"> </w:t>
            </w:r>
            <w:r w:rsidRPr="004F22CB">
              <w:rPr>
                <w:rFonts w:ascii="Times New Roman" w:hAnsi="Times New Roman" w:cs="Times New Roman"/>
                <w:bCs/>
                <w:i/>
                <w:color w:val="000000"/>
                <w:sz w:val="24"/>
                <w:szCs w:val="24"/>
              </w:rPr>
              <w:t>адрес</w:t>
            </w:r>
          </w:p>
          <w:p w:rsidR="008D529D" w:rsidRPr="004F22CB" w:rsidRDefault="008D529D" w:rsidP="004F22CB">
            <w:pPr>
              <w:autoSpaceDE w:val="0"/>
              <w:autoSpaceDN w:val="0"/>
              <w:adjustRightInd w:val="0"/>
              <w:jc w:val="both"/>
              <w:rPr>
                <w:rFonts w:ascii="Times New Roman" w:hAnsi="Times New Roman" w:cs="Times New Roman"/>
                <w:bCs/>
                <w:i/>
                <w:color w:val="7030A1"/>
                <w:sz w:val="24"/>
                <w:szCs w:val="24"/>
              </w:rPr>
            </w:pPr>
          </w:p>
        </w:tc>
        <w:tc>
          <w:tcPr>
            <w:tcW w:w="7024" w:type="dxa"/>
          </w:tcPr>
          <w:p w:rsidR="008D529D" w:rsidRPr="004F22CB" w:rsidRDefault="009E7F76" w:rsidP="009E7F76">
            <w:pPr>
              <w:jc w:val="center"/>
              <w:rPr>
                <w:rFonts w:ascii="Times New Roman" w:hAnsi="Times New Roman" w:cs="Times New Roman"/>
                <w:sz w:val="24"/>
                <w:szCs w:val="24"/>
              </w:rPr>
            </w:pPr>
            <w:r>
              <w:rPr>
                <w:rFonts w:ascii="Times New Roman" w:hAnsi="Times New Roman" w:cs="Times New Roman"/>
                <w:sz w:val="24"/>
                <w:szCs w:val="24"/>
              </w:rPr>
              <w:t xml:space="preserve">309340, Белгородская область, </w:t>
            </w:r>
            <w:r w:rsidR="008D529D" w:rsidRPr="004F22CB">
              <w:rPr>
                <w:rFonts w:ascii="Times New Roman" w:hAnsi="Times New Roman" w:cs="Times New Roman"/>
                <w:sz w:val="24"/>
                <w:szCs w:val="24"/>
              </w:rPr>
              <w:t>п. Борисовка, ул. Коминтерна, 12</w:t>
            </w:r>
          </w:p>
          <w:p w:rsidR="008D529D" w:rsidRPr="004F22CB" w:rsidRDefault="008D529D" w:rsidP="004F22CB">
            <w:pPr>
              <w:jc w:val="center"/>
              <w:rPr>
                <w:rFonts w:ascii="Times New Roman" w:hAnsi="Times New Roman" w:cs="Times New Roman"/>
                <w:sz w:val="24"/>
                <w:szCs w:val="24"/>
              </w:rPr>
            </w:pPr>
            <w:r w:rsidRPr="004F22CB">
              <w:rPr>
                <w:rFonts w:ascii="Times New Roman" w:hAnsi="Times New Roman" w:cs="Times New Roman"/>
                <w:sz w:val="24"/>
                <w:szCs w:val="24"/>
              </w:rPr>
              <w:t xml:space="preserve">тел. 8-(47-246)-5-02-64 </w:t>
            </w:r>
          </w:p>
        </w:tc>
      </w:tr>
      <w:tr w:rsidR="008D529D" w:rsidRPr="004F22CB" w:rsidTr="008330D7">
        <w:tc>
          <w:tcPr>
            <w:tcW w:w="2547" w:type="dxa"/>
          </w:tcPr>
          <w:p w:rsidR="00DC029E" w:rsidRPr="004F22CB" w:rsidRDefault="00DC029E" w:rsidP="004F22CB">
            <w:pPr>
              <w:autoSpaceDE w:val="0"/>
              <w:autoSpaceDN w:val="0"/>
              <w:adjustRightInd w:val="0"/>
              <w:jc w:val="both"/>
              <w:rPr>
                <w:rFonts w:ascii="Times New Roman" w:hAnsi="Times New Roman" w:cs="Times New Roman"/>
                <w:bCs/>
                <w:i/>
                <w:color w:val="000000"/>
                <w:sz w:val="24"/>
                <w:szCs w:val="24"/>
              </w:rPr>
            </w:pPr>
          </w:p>
          <w:p w:rsidR="008D529D" w:rsidRPr="004F22CB" w:rsidRDefault="008D529D" w:rsidP="004F22CB">
            <w:pPr>
              <w:autoSpaceDE w:val="0"/>
              <w:autoSpaceDN w:val="0"/>
              <w:adjustRightInd w:val="0"/>
              <w:jc w:val="both"/>
              <w:rPr>
                <w:rFonts w:ascii="Times New Roman" w:hAnsi="Times New Roman" w:cs="Times New Roman"/>
                <w:bCs/>
                <w:i/>
                <w:color w:val="000000"/>
                <w:sz w:val="24"/>
                <w:szCs w:val="24"/>
              </w:rPr>
            </w:pPr>
            <w:r w:rsidRPr="004F22CB">
              <w:rPr>
                <w:rFonts w:ascii="Times New Roman" w:hAnsi="Times New Roman" w:cs="Times New Roman"/>
                <w:bCs/>
                <w:i/>
                <w:color w:val="000000"/>
                <w:sz w:val="24"/>
                <w:szCs w:val="24"/>
              </w:rPr>
              <w:t>Фактический</w:t>
            </w:r>
            <w:r w:rsidR="00DC029E" w:rsidRPr="004F22CB">
              <w:rPr>
                <w:rFonts w:ascii="Times New Roman" w:hAnsi="Times New Roman" w:cs="Times New Roman"/>
                <w:bCs/>
                <w:i/>
                <w:color w:val="000000"/>
                <w:sz w:val="24"/>
                <w:szCs w:val="24"/>
              </w:rPr>
              <w:t xml:space="preserve"> </w:t>
            </w:r>
            <w:r w:rsidRPr="004F22CB">
              <w:rPr>
                <w:rFonts w:ascii="Times New Roman" w:hAnsi="Times New Roman" w:cs="Times New Roman"/>
                <w:bCs/>
                <w:i/>
                <w:color w:val="000000"/>
                <w:sz w:val="24"/>
                <w:szCs w:val="24"/>
              </w:rPr>
              <w:t>адрес</w:t>
            </w:r>
          </w:p>
          <w:p w:rsidR="008D529D" w:rsidRPr="004F22CB" w:rsidRDefault="008D529D" w:rsidP="004F22CB">
            <w:pPr>
              <w:autoSpaceDE w:val="0"/>
              <w:autoSpaceDN w:val="0"/>
              <w:adjustRightInd w:val="0"/>
              <w:jc w:val="both"/>
              <w:rPr>
                <w:rFonts w:ascii="Times New Roman" w:hAnsi="Times New Roman" w:cs="Times New Roman"/>
                <w:bCs/>
                <w:i/>
                <w:color w:val="000000"/>
                <w:sz w:val="24"/>
                <w:szCs w:val="24"/>
              </w:rPr>
            </w:pPr>
          </w:p>
        </w:tc>
        <w:tc>
          <w:tcPr>
            <w:tcW w:w="7024" w:type="dxa"/>
          </w:tcPr>
          <w:p w:rsidR="008D529D" w:rsidRPr="004F22CB" w:rsidRDefault="009E7F76" w:rsidP="009E7F76">
            <w:pPr>
              <w:jc w:val="center"/>
              <w:rPr>
                <w:rFonts w:ascii="Times New Roman" w:hAnsi="Times New Roman" w:cs="Times New Roman"/>
                <w:sz w:val="24"/>
                <w:szCs w:val="24"/>
              </w:rPr>
            </w:pPr>
            <w:r>
              <w:rPr>
                <w:rFonts w:ascii="Times New Roman" w:hAnsi="Times New Roman" w:cs="Times New Roman"/>
                <w:sz w:val="24"/>
                <w:szCs w:val="24"/>
              </w:rPr>
              <w:t xml:space="preserve">309340, Белгородская область, </w:t>
            </w:r>
            <w:r w:rsidR="008D529D" w:rsidRPr="004F22CB">
              <w:rPr>
                <w:rFonts w:ascii="Times New Roman" w:hAnsi="Times New Roman" w:cs="Times New Roman"/>
                <w:sz w:val="24"/>
                <w:szCs w:val="24"/>
              </w:rPr>
              <w:t>п. Борисовка, ул. Коминтерна, 12</w:t>
            </w:r>
          </w:p>
          <w:p w:rsidR="008D529D" w:rsidRPr="004F22CB" w:rsidRDefault="009E7F76" w:rsidP="009E7F76">
            <w:pPr>
              <w:jc w:val="center"/>
              <w:rPr>
                <w:rFonts w:ascii="Times New Roman" w:hAnsi="Times New Roman" w:cs="Times New Roman"/>
                <w:sz w:val="24"/>
                <w:szCs w:val="24"/>
              </w:rPr>
            </w:pPr>
            <w:r>
              <w:rPr>
                <w:rFonts w:ascii="Times New Roman" w:hAnsi="Times New Roman" w:cs="Times New Roman"/>
                <w:sz w:val="24"/>
                <w:szCs w:val="24"/>
              </w:rPr>
              <w:t xml:space="preserve">тел. 8-(47-246)-5-02-64 </w:t>
            </w:r>
          </w:p>
          <w:p w:rsidR="00C324DB" w:rsidRPr="009E7F76" w:rsidRDefault="008D529D" w:rsidP="009E7F76">
            <w:pPr>
              <w:jc w:val="center"/>
              <w:rPr>
                <w:rFonts w:ascii="Times New Roman" w:hAnsi="Times New Roman" w:cs="Times New Roman"/>
                <w:sz w:val="24"/>
                <w:szCs w:val="24"/>
              </w:rPr>
            </w:pPr>
            <w:r w:rsidRPr="004F22CB">
              <w:rPr>
                <w:rFonts w:ascii="Times New Roman" w:hAnsi="Times New Roman" w:cs="Times New Roman"/>
                <w:sz w:val="24"/>
                <w:szCs w:val="24"/>
              </w:rPr>
              <w:t>309340, Белгородская обл</w:t>
            </w:r>
            <w:r w:rsidR="009E7F76">
              <w:rPr>
                <w:rFonts w:ascii="Times New Roman" w:hAnsi="Times New Roman" w:cs="Times New Roman"/>
                <w:sz w:val="24"/>
                <w:szCs w:val="24"/>
              </w:rPr>
              <w:t xml:space="preserve">асть, </w:t>
            </w:r>
            <w:r w:rsidRPr="004F22CB">
              <w:rPr>
                <w:rFonts w:ascii="Times New Roman" w:hAnsi="Times New Roman" w:cs="Times New Roman"/>
                <w:sz w:val="24"/>
                <w:szCs w:val="24"/>
              </w:rPr>
              <w:t xml:space="preserve">п. Борисовка, ул. </w:t>
            </w:r>
            <w:r w:rsidRPr="004F22CB">
              <w:rPr>
                <w:rFonts w:ascii="Times New Roman" w:hAnsi="Times New Roman" w:cs="Times New Roman"/>
                <w:color w:val="000000"/>
                <w:sz w:val="24"/>
                <w:szCs w:val="24"/>
              </w:rPr>
              <w:t>Республиканская, 2</w:t>
            </w:r>
            <w:r w:rsidR="00DC029E" w:rsidRPr="004F22CB">
              <w:rPr>
                <w:rFonts w:ascii="Times New Roman" w:hAnsi="Times New Roman" w:cs="Times New Roman"/>
                <w:color w:val="000000"/>
                <w:sz w:val="24"/>
                <w:szCs w:val="24"/>
              </w:rPr>
              <w:t xml:space="preserve"> </w:t>
            </w:r>
            <w:r w:rsidRPr="004F22CB">
              <w:rPr>
                <w:rFonts w:ascii="Times New Roman" w:hAnsi="Times New Roman" w:cs="Times New Roman"/>
                <w:color w:val="000000"/>
                <w:sz w:val="24"/>
                <w:szCs w:val="24"/>
              </w:rPr>
              <w:t>а.</w:t>
            </w:r>
          </w:p>
          <w:p w:rsidR="008D529D" w:rsidRPr="004F22CB" w:rsidRDefault="008D529D" w:rsidP="004F22CB">
            <w:pPr>
              <w:jc w:val="center"/>
              <w:rPr>
                <w:rFonts w:ascii="Times New Roman" w:hAnsi="Times New Roman" w:cs="Times New Roman"/>
                <w:sz w:val="24"/>
                <w:szCs w:val="24"/>
              </w:rPr>
            </w:pPr>
            <w:r w:rsidRPr="004F22CB">
              <w:rPr>
                <w:rFonts w:ascii="Times New Roman" w:hAnsi="Times New Roman" w:cs="Times New Roman"/>
                <w:sz w:val="24"/>
                <w:szCs w:val="24"/>
              </w:rPr>
              <w:t xml:space="preserve">тел. 8-(47-246)-5-05-64 </w:t>
            </w:r>
          </w:p>
        </w:tc>
      </w:tr>
      <w:tr w:rsidR="008D529D" w:rsidRPr="004F22CB" w:rsidTr="008330D7">
        <w:tc>
          <w:tcPr>
            <w:tcW w:w="2547" w:type="dxa"/>
          </w:tcPr>
          <w:p w:rsidR="00DC029E" w:rsidRPr="004F22CB" w:rsidRDefault="00DC029E" w:rsidP="004F22CB">
            <w:pPr>
              <w:autoSpaceDE w:val="0"/>
              <w:autoSpaceDN w:val="0"/>
              <w:adjustRightInd w:val="0"/>
              <w:jc w:val="both"/>
              <w:rPr>
                <w:rFonts w:ascii="Times New Roman" w:hAnsi="Times New Roman" w:cs="Times New Roman"/>
                <w:bCs/>
                <w:i/>
                <w:color w:val="000000"/>
                <w:sz w:val="24"/>
                <w:szCs w:val="24"/>
              </w:rPr>
            </w:pPr>
          </w:p>
          <w:p w:rsidR="008D529D" w:rsidRPr="004F22CB" w:rsidRDefault="008D529D" w:rsidP="004F22CB">
            <w:pPr>
              <w:autoSpaceDE w:val="0"/>
              <w:autoSpaceDN w:val="0"/>
              <w:adjustRightInd w:val="0"/>
              <w:jc w:val="both"/>
              <w:rPr>
                <w:rFonts w:ascii="Times New Roman" w:hAnsi="Times New Roman" w:cs="Times New Roman"/>
                <w:bCs/>
                <w:i/>
                <w:color w:val="7030A1"/>
                <w:sz w:val="24"/>
                <w:szCs w:val="24"/>
              </w:rPr>
            </w:pPr>
            <w:r w:rsidRPr="004F22CB">
              <w:rPr>
                <w:rFonts w:ascii="Times New Roman" w:hAnsi="Times New Roman" w:cs="Times New Roman"/>
                <w:bCs/>
                <w:i/>
                <w:color w:val="000000"/>
                <w:sz w:val="24"/>
                <w:szCs w:val="24"/>
              </w:rPr>
              <w:t>Режим работы</w:t>
            </w:r>
          </w:p>
        </w:tc>
        <w:tc>
          <w:tcPr>
            <w:tcW w:w="7024" w:type="dxa"/>
          </w:tcPr>
          <w:p w:rsidR="008D529D" w:rsidRPr="004F22CB" w:rsidRDefault="00DC029E" w:rsidP="004F22CB">
            <w:pPr>
              <w:autoSpaceDE w:val="0"/>
              <w:autoSpaceDN w:val="0"/>
              <w:adjustRightInd w:val="0"/>
              <w:jc w:val="center"/>
              <w:rPr>
                <w:rFonts w:ascii="Times New Roman" w:hAnsi="Times New Roman" w:cs="Times New Roman"/>
                <w:color w:val="000000"/>
                <w:sz w:val="24"/>
                <w:szCs w:val="24"/>
              </w:rPr>
            </w:pPr>
            <w:r w:rsidRPr="004F22CB">
              <w:rPr>
                <w:rFonts w:ascii="Times New Roman" w:hAnsi="Times New Roman" w:cs="Times New Roman"/>
                <w:color w:val="000000"/>
                <w:sz w:val="24"/>
                <w:szCs w:val="24"/>
              </w:rPr>
              <w:t>Ежедневно с 7.00 до 19.00</w:t>
            </w:r>
          </w:p>
          <w:p w:rsidR="008D529D" w:rsidRPr="004F22CB" w:rsidRDefault="008D529D" w:rsidP="004F22CB">
            <w:pPr>
              <w:autoSpaceDE w:val="0"/>
              <w:autoSpaceDN w:val="0"/>
              <w:adjustRightInd w:val="0"/>
              <w:jc w:val="center"/>
              <w:rPr>
                <w:rFonts w:ascii="Times New Roman" w:hAnsi="Times New Roman" w:cs="Times New Roman"/>
                <w:color w:val="000000"/>
                <w:sz w:val="24"/>
                <w:szCs w:val="24"/>
              </w:rPr>
            </w:pPr>
            <w:r w:rsidRPr="004F22CB">
              <w:rPr>
                <w:rFonts w:ascii="Times New Roman" w:hAnsi="Times New Roman" w:cs="Times New Roman"/>
                <w:color w:val="000000"/>
                <w:sz w:val="24"/>
                <w:szCs w:val="24"/>
              </w:rPr>
              <w:t xml:space="preserve">Выходные </w:t>
            </w:r>
            <w:r w:rsidR="00C324DB" w:rsidRPr="004F22CB">
              <w:rPr>
                <w:rFonts w:ascii="Times New Roman" w:hAnsi="Times New Roman" w:cs="Times New Roman"/>
                <w:color w:val="000000"/>
                <w:sz w:val="24"/>
                <w:szCs w:val="24"/>
              </w:rPr>
              <w:t>–</w:t>
            </w:r>
            <w:r w:rsidRPr="004F22CB">
              <w:rPr>
                <w:rFonts w:ascii="Times New Roman" w:hAnsi="Times New Roman" w:cs="Times New Roman"/>
                <w:color w:val="000000"/>
                <w:sz w:val="24"/>
                <w:szCs w:val="24"/>
              </w:rPr>
              <w:t xml:space="preserve"> суббота, воскресенье, праздничные дни</w:t>
            </w:r>
          </w:p>
        </w:tc>
      </w:tr>
      <w:tr w:rsidR="008D529D" w:rsidRPr="004F22CB" w:rsidTr="008330D7">
        <w:tc>
          <w:tcPr>
            <w:tcW w:w="2547" w:type="dxa"/>
          </w:tcPr>
          <w:p w:rsidR="008D529D" w:rsidRPr="004F22CB" w:rsidRDefault="008D529D" w:rsidP="004F22CB">
            <w:pPr>
              <w:autoSpaceDE w:val="0"/>
              <w:autoSpaceDN w:val="0"/>
              <w:adjustRightInd w:val="0"/>
              <w:jc w:val="both"/>
              <w:rPr>
                <w:rFonts w:ascii="Times New Roman" w:hAnsi="Times New Roman" w:cs="Times New Roman"/>
                <w:bCs/>
                <w:i/>
                <w:color w:val="000000"/>
                <w:sz w:val="24"/>
                <w:szCs w:val="24"/>
              </w:rPr>
            </w:pPr>
            <w:r w:rsidRPr="004F22CB">
              <w:rPr>
                <w:rFonts w:ascii="Times New Roman" w:hAnsi="Times New Roman" w:cs="Times New Roman"/>
                <w:bCs/>
                <w:i/>
                <w:color w:val="000000"/>
                <w:sz w:val="24"/>
                <w:szCs w:val="24"/>
              </w:rPr>
              <w:lastRenderedPageBreak/>
              <w:t>Электронная</w:t>
            </w:r>
            <w:r w:rsidR="00DC029E" w:rsidRPr="004F22CB">
              <w:rPr>
                <w:rFonts w:ascii="Times New Roman" w:hAnsi="Times New Roman" w:cs="Times New Roman"/>
                <w:bCs/>
                <w:i/>
                <w:color w:val="000000"/>
                <w:sz w:val="24"/>
                <w:szCs w:val="24"/>
              </w:rPr>
              <w:t xml:space="preserve"> </w:t>
            </w:r>
            <w:r w:rsidRPr="004F22CB">
              <w:rPr>
                <w:rFonts w:ascii="Times New Roman" w:hAnsi="Times New Roman" w:cs="Times New Roman"/>
                <w:bCs/>
                <w:i/>
                <w:color w:val="000000"/>
                <w:sz w:val="24"/>
                <w:szCs w:val="24"/>
              </w:rPr>
              <w:t>почта</w:t>
            </w:r>
          </w:p>
        </w:tc>
        <w:tc>
          <w:tcPr>
            <w:tcW w:w="7024" w:type="dxa"/>
          </w:tcPr>
          <w:p w:rsidR="008D529D" w:rsidRPr="004F22CB" w:rsidRDefault="0067214D" w:rsidP="009E7F76">
            <w:pPr>
              <w:autoSpaceDE w:val="0"/>
              <w:autoSpaceDN w:val="0"/>
              <w:adjustRightInd w:val="0"/>
              <w:jc w:val="center"/>
              <w:rPr>
                <w:rFonts w:ascii="Times New Roman" w:hAnsi="Times New Roman" w:cs="Times New Roman"/>
                <w:b/>
                <w:bCs/>
                <w:color w:val="7030A1"/>
                <w:sz w:val="24"/>
                <w:szCs w:val="24"/>
              </w:rPr>
            </w:pPr>
            <w:hyperlink r:id="rId9" w:history="1">
              <w:r w:rsidR="008D529D" w:rsidRPr="004F22CB">
                <w:rPr>
                  <w:rStyle w:val="a3"/>
                  <w:rFonts w:ascii="Times New Roman" w:hAnsi="Times New Roman" w:cs="Times New Roman"/>
                  <w:i/>
                  <w:sz w:val="24"/>
                  <w:szCs w:val="24"/>
                  <w:lang w:val="en-US"/>
                </w:rPr>
                <w:t>teremok</w:t>
              </w:r>
              <w:r w:rsidR="008D529D" w:rsidRPr="004F22CB">
                <w:rPr>
                  <w:rStyle w:val="a3"/>
                  <w:rFonts w:ascii="Times New Roman" w:hAnsi="Times New Roman" w:cs="Times New Roman"/>
                  <w:i/>
                  <w:sz w:val="24"/>
                  <w:szCs w:val="24"/>
                </w:rPr>
                <w:t>.</w:t>
              </w:r>
              <w:r w:rsidR="008D529D" w:rsidRPr="004F22CB">
                <w:rPr>
                  <w:rStyle w:val="a3"/>
                  <w:rFonts w:ascii="Times New Roman" w:hAnsi="Times New Roman" w:cs="Times New Roman"/>
                  <w:i/>
                  <w:sz w:val="24"/>
                  <w:szCs w:val="24"/>
                  <w:lang w:val="en-US"/>
                </w:rPr>
                <w:t>n</w:t>
              </w:r>
              <w:r w:rsidR="008D529D" w:rsidRPr="004F22CB">
                <w:rPr>
                  <w:rStyle w:val="a3"/>
                  <w:rFonts w:ascii="Times New Roman" w:hAnsi="Times New Roman" w:cs="Times New Roman"/>
                  <w:i/>
                  <w:sz w:val="24"/>
                  <w:szCs w:val="24"/>
                </w:rPr>
                <w:t>@</w:t>
              </w:r>
              <w:r w:rsidR="008D529D" w:rsidRPr="004F22CB">
                <w:rPr>
                  <w:rStyle w:val="a3"/>
                  <w:rFonts w:ascii="Times New Roman" w:hAnsi="Times New Roman" w:cs="Times New Roman"/>
                  <w:i/>
                  <w:sz w:val="24"/>
                  <w:szCs w:val="24"/>
                  <w:lang w:val="en-US"/>
                </w:rPr>
                <w:t>yandex</w:t>
              </w:r>
              <w:r w:rsidR="008D529D" w:rsidRPr="004F22CB">
                <w:rPr>
                  <w:rStyle w:val="a3"/>
                  <w:rFonts w:ascii="Times New Roman" w:hAnsi="Times New Roman" w:cs="Times New Roman"/>
                  <w:i/>
                  <w:sz w:val="24"/>
                  <w:szCs w:val="24"/>
                </w:rPr>
                <w:t>.</w:t>
              </w:r>
              <w:proofErr w:type="spellStart"/>
              <w:r w:rsidR="008D529D" w:rsidRPr="004F22CB">
                <w:rPr>
                  <w:rStyle w:val="a3"/>
                  <w:rFonts w:ascii="Times New Roman" w:hAnsi="Times New Roman" w:cs="Times New Roman"/>
                  <w:i/>
                  <w:sz w:val="24"/>
                  <w:szCs w:val="24"/>
                  <w:lang w:val="en-US"/>
                </w:rPr>
                <w:t>ru</w:t>
              </w:r>
              <w:proofErr w:type="spellEnd"/>
            </w:hyperlink>
          </w:p>
        </w:tc>
      </w:tr>
      <w:tr w:rsidR="008D529D" w:rsidRPr="004F22CB" w:rsidTr="008330D7">
        <w:tc>
          <w:tcPr>
            <w:tcW w:w="2547" w:type="dxa"/>
          </w:tcPr>
          <w:p w:rsidR="008D529D" w:rsidRPr="004F22CB" w:rsidRDefault="008D529D" w:rsidP="004F22CB">
            <w:pPr>
              <w:autoSpaceDE w:val="0"/>
              <w:autoSpaceDN w:val="0"/>
              <w:adjustRightInd w:val="0"/>
              <w:jc w:val="both"/>
              <w:rPr>
                <w:rFonts w:ascii="Times New Roman" w:hAnsi="Times New Roman" w:cs="Times New Roman"/>
                <w:bCs/>
                <w:i/>
                <w:color w:val="7030A1"/>
                <w:sz w:val="24"/>
                <w:szCs w:val="24"/>
              </w:rPr>
            </w:pPr>
            <w:r w:rsidRPr="004F22CB">
              <w:rPr>
                <w:rFonts w:ascii="Times New Roman" w:hAnsi="Times New Roman" w:cs="Times New Roman"/>
                <w:bCs/>
                <w:i/>
                <w:color w:val="000000"/>
                <w:sz w:val="24"/>
                <w:szCs w:val="24"/>
              </w:rPr>
              <w:t>Адрес сайта</w:t>
            </w:r>
          </w:p>
        </w:tc>
        <w:tc>
          <w:tcPr>
            <w:tcW w:w="7024" w:type="dxa"/>
          </w:tcPr>
          <w:p w:rsidR="008D529D" w:rsidRPr="004F22CB" w:rsidRDefault="008D529D" w:rsidP="009E7F76">
            <w:pPr>
              <w:autoSpaceDE w:val="0"/>
              <w:autoSpaceDN w:val="0"/>
              <w:adjustRightInd w:val="0"/>
              <w:jc w:val="center"/>
              <w:rPr>
                <w:rFonts w:ascii="Times New Roman" w:hAnsi="Times New Roman" w:cs="Times New Roman"/>
                <w:b/>
                <w:bCs/>
                <w:i/>
                <w:color w:val="7030A1"/>
                <w:sz w:val="24"/>
                <w:szCs w:val="24"/>
              </w:rPr>
            </w:pPr>
            <w:r w:rsidRPr="004F22CB">
              <w:rPr>
                <w:rFonts w:ascii="Times New Roman" w:hAnsi="Times New Roman" w:cs="Times New Roman"/>
                <w:i/>
                <w:sz w:val="24"/>
                <w:szCs w:val="24"/>
                <w:u w:val="single"/>
              </w:rPr>
              <w:t>http://</w:t>
            </w:r>
            <w:proofErr w:type="spellStart"/>
            <w:r w:rsidRPr="004F22CB">
              <w:rPr>
                <w:rFonts w:ascii="Times New Roman" w:hAnsi="Times New Roman" w:cs="Times New Roman"/>
                <w:i/>
                <w:sz w:val="24"/>
                <w:szCs w:val="24"/>
                <w:u w:val="single"/>
                <w:lang w:val="en-US"/>
              </w:rPr>
              <w:t>mdou</w:t>
            </w:r>
            <w:proofErr w:type="spellEnd"/>
            <w:r w:rsidRPr="004F22CB">
              <w:rPr>
                <w:rFonts w:ascii="Times New Roman" w:hAnsi="Times New Roman" w:cs="Times New Roman"/>
                <w:i/>
                <w:sz w:val="24"/>
                <w:szCs w:val="24"/>
                <w:u w:val="single"/>
              </w:rPr>
              <w:t>-</w:t>
            </w:r>
            <w:proofErr w:type="spellStart"/>
            <w:r w:rsidRPr="004F22CB">
              <w:rPr>
                <w:rFonts w:ascii="Times New Roman" w:hAnsi="Times New Roman" w:cs="Times New Roman"/>
                <w:i/>
                <w:sz w:val="24"/>
                <w:szCs w:val="24"/>
                <w:u w:val="single"/>
                <w:lang w:val="en-US"/>
              </w:rPr>
              <w:t>teremok</w:t>
            </w:r>
            <w:proofErr w:type="spellEnd"/>
            <w:r w:rsidRPr="004F22CB">
              <w:rPr>
                <w:rFonts w:ascii="Times New Roman" w:hAnsi="Times New Roman" w:cs="Times New Roman"/>
                <w:i/>
                <w:sz w:val="24"/>
                <w:szCs w:val="24"/>
                <w:u w:val="single"/>
              </w:rPr>
              <w:t>.</w:t>
            </w:r>
            <w:proofErr w:type="spellStart"/>
            <w:r w:rsidRPr="004F22CB">
              <w:rPr>
                <w:rFonts w:ascii="Times New Roman" w:hAnsi="Times New Roman" w:cs="Times New Roman"/>
                <w:i/>
                <w:sz w:val="24"/>
                <w:szCs w:val="24"/>
                <w:u w:val="single"/>
                <w:lang w:val="en-US"/>
              </w:rPr>
              <w:t>ru</w:t>
            </w:r>
            <w:proofErr w:type="spellEnd"/>
          </w:p>
        </w:tc>
      </w:tr>
      <w:tr w:rsidR="008D529D" w:rsidRPr="004F22CB" w:rsidTr="008330D7">
        <w:tc>
          <w:tcPr>
            <w:tcW w:w="2547" w:type="dxa"/>
          </w:tcPr>
          <w:p w:rsidR="008D529D" w:rsidRPr="004F22CB" w:rsidRDefault="008D529D" w:rsidP="004F22CB">
            <w:pPr>
              <w:autoSpaceDE w:val="0"/>
              <w:autoSpaceDN w:val="0"/>
              <w:adjustRightInd w:val="0"/>
              <w:jc w:val="both"/>
              <w:rPr>
                <w:rFonts w:ascii="Times New Roman" w:hAnsi="Times New Roman" w:cs="Times New Roman"/>
                <w:bCs/>
                <w:i/>
                <w:color w:val="000000"/>
                <w:sz w:val="24"/>
                <w:szCs w:val="24"/>
              </w:rPr>
            </w:pPr>
            <w:r w:rsidRPr="004F22CB">
              <w:rPr>
                <w:rFonts w:ascii="Times New Roman" w:hAnsi="Times New Roman" w:cs="Times New Roman"/>
                <w:bCs/>
                <w:i/>
                <w:color w:val="000000"/>
                <w:sz w:val="24"/>
                <w:szCs w:val="24"/>
              </w:rPr>
              <w:t>Ф.И.О.</w:t>
            </w:r>
            <w:r w:rsidR="00DC029E" w:rsidRPr="004F22CB">
              <w:rPr>
                <w:rFonts w:ascii="Times New Roman" w:hAnsi="Times New Roman" w:cs="Times New Roman"/>
                <w:bCs/>
                <w:i/>
                <w:color w:val="000000"/>
                <w:sz w:val="24"/>
                <w:szCs w:val="24"/>
              </w:rPr>
              <w:t xml:space="preserve"> </w:t>
            </w:r>
            <w:r w:rsidRPr="004F22CB">
              <w:rPr>
                <w:rFonts w:ascii="Times New Roman" w:hAnsi="Times New Roman" w:cs="Times New Roman"/>
                <w:bCs/>
                <w:i/>
                <w:color w:val="000000"/>
                <w:sz w:val="24"/>
                <w:szCs w:val="24"/>
              </w:rPr>
              <w:t>руководителя</w:t>
            </w:r>
          </w:p>
        </w:tc>
        <w:tc>
          <w:tcPr>
            <w:tcW w:w="7024" w:type="dxa"/>
          </w:tcPr>
          <w:p w:rsidR="008D529D" w:rsidRPr="004F22CB" w:rsidRDefault="008D529D" w:rsidP="009E7F76">
            <w:pPr>
              <w:autoSpaceDE w:val="0"/>
              <w:autoSpaceDN w:val="0"/>
              <w:adjustRightInd w:val="0"/>
              <w:jc w:val="center"/>
              <w:rPr>
                <w:rFonts w:ascii="Times New Roman" w:hAnsi="Times New Roman" w:cs="Times New Roman"/>
                <w:b/>
                <w:bCs/>
                <w:color w:val="7030A1"/>
                <w:sz w:val="24"/>
                <w:szCs w:val="24"/>
              </w:rPr>
            </w:pPr>
            <w:proofErr w:type="spellStart"/>
            <w:r w:rsidRPr="004F22CB">
              <w:rPr>
                <w:rFonts w:ascii="Times New Roman" w:hAnsi="Times New Roman" w:cs="Times New Roman"/>
                <w:bCs/>
                <w:sz w:val="24"/>
                <w:szCs w:val="24"/>
              </w:rPr>
              <w:t>Рудась</w:t>
            </w:r>
            <w:proofErr w:type="spellEnd"/>
            <w:r w:rsidRPr="004F22CB">
              <w:rPr>
                <w:rFonts w:ascii="Times New Roman" w:hAnsi="Times New Roman" w:cs="Times New Roman"/>
                <w:bCs/>
                <w:sz w:val="24"/>
                <w:szCs w:val="24"/>
              </w:rPr>
              <w:t xml:space="preserve"> Нина Эдуардовна</w:t>
            </w:r>
          </w:p>
        </w:tc>
      </w:tr>
    </w:tbl>
    <w:p w:rsidR="008330D7" w:rsidRDefault="008330D7" w:rsidP="0020047F">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074191" w:rsidRPr="004F22CB" w:rsidRDefault="00074191" w:rsidP="0020047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F22CB">
        <w:rPr>
          <w:rFonts w:ascii="Times New Roman" w:hAnsi="Times New Roman" w:cs="Times New Roman"/>
          <w:color w:val="000000"/>
          <w:sz w:val="24"/>
          <w:szCs w:val="24"/>
        </w:rPr>
        <w:t>МБДОУ</w:t>
      </w:r>
      <w:r w:rsidR="00C5449A" w:rsidRPr="004F22CB">
        <w:rPr>
          <w:rFonts w:ascii="Times New Roman" w:hAnsi="Times New Roman" w:cs="Times New Roman"/>
          <w:color w:val="000000"/>
          <w:sz w:val="24"/>
          <w:szCs w:val="24"/>
        </w:rPr>
        <w:t xml:space="preserve"> – детский сад комбинированного вида «Теремок»</w:t>
      </w:r>
      <w:r w:rsidRPr="004F22CB">
        <w:rPr>
          <w:rFonts w:ascii="Times New Roman" w:hAnsi="Times New Roman" w:cs="Times New Roman"/>
          <w:color w:val="000000"/>
          <w:sz w:val="24"/>
          <w:szCs w:val="24"/>
        </w:rPr>
        <w:t xml:space="preserve"> является звеном муниципальной системы образования Борисовского района Белгородской области, обеспечивающим помощь семье в воспитании детей дошкольного возраста, в том числе с нарушениями в развитии речи, охране и укреплении их физического и психического здоровья, разви</w:t>
      </w:r>
      <w:r w:rsidR="00DC029E" w:rsidRPr="004F22CB">
        <w:rPr>
          <w:rFonts w:ascii="Times New Roman" w:hAnsi="Times New Roman" w:cs="Times New Roman"/>
          <w:color w:val="000000"/>
          <w:sz w:val="24"/>
          <w:szCs w:val="24"/>
        </w:rPr>
        <w:t>тии индивидуальных способностей.</w:t>
      </w:r>
    </w:p>
    <w:p w:rsidR="00074191" w:rsidRPr="004F22CB" w:rsidRDefault="00C5449A" w:rsidP="004F22C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F22CB">
        <w:rPr>
          <w:rFonts w:ascii="Times New Roman" w:hAnsi="Times New Roman" w:cs="Times New Roman"/>
          <w:color w:val="000000"/>
          <w:sz w:val="24"/>
          <w:szCs w:val="24"/>
        </w:rPr>
        <w:t>Учреждение р</w:t>
      </w:r>
      <w:r w:rsidR="00074191" w:rsidRPr="004F22CB">
        <w:rPr>
          <w:rFonts w:ascii="Times New Roman" w:hAnsi="Times New Roman" w:cs="Times New Roman"/>
          <w:color w:val="000000"/>
          <w:sz w:val="24"/>
          <w:szCs w:val="24"/>
        </w:rPr>
        <w:t>асположено в центре поселка в отдельно стоящем 2-х этажном здании</w:t>
      </w:r>
      <w:r w:rsidR="008D529D" w:rsidRPr="004F22CB">
        <w:rPr>
          <w:rFonts w:ascii="Times New Roman" w:hAnsi="Times New Roman" w:cs="Times New Roman"/>
          <w:color w:val="000000"/>
          <w:sz w:val="24"/>
          <w:szCs w:val="24"/>
        </w:rPr>
        <w:t xml:space="preserve"> на улице Коминтерна 12 и отдельно стоящем 2-х этажном здании на улице Республиканская 2</w:t>
      </w:r>
      <w:r w:rsidR="00DC029E" w:rsidRPr="004F22CB">
        <w:rPr>
          <w:rFonts w:ascii="Times New Roman" w:hAnsi="Times New Roman" w:cs="Times New Roman"/>
          <w:color w:val="000000"/>
          <w:sz w:val="24"/>
          <w:szCs w:val="24"/>
        </w:rPr>
        <w:t xml:space="preserve"> </w:t>
      </w:r>
      <w:r w:rsidR="008D529D" w:rsidRPr="004F22CB">
        <w:rPr>
          <w:rFonts w:ascii="Times New Roman" w:hAnsi="Times New Roman" w:cs="Times New Roman"/>
          <w:color w:val="000000"/>
          <w:sz w:val="24"/>
          <w:szCs w:val="24"/>
        </w:rPr>
        <w:t>а</w:t>
      </w:r>
      <w:r w:rsidR="00074191" w:rsidRPr="004F22CB">
        <w:rPr>
          <w:rFonts w:ascii="Times New Roman" w:hAnsi="Times New Roman" w:cs="Times New Roman"/>
          <w:color w:val="000000"/>
          <w:sz w:val="24"/>
          <w:szCs w:val="24"/>
        </w:rPr>
        <w:t>.</w:t>
      </w:r>
    </w:p>
    <w:p w:rsidR="00044E80" w:rsidRPr="004F22CB" w:rsidRDefault="00074191" w:rsidP="004F22C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F22CB">
        <w:rPr>
          <w:rFonts w:ascii="Times New Roman" w:hAnsi="Times New Roman" w:cs="Times New Roman"/>
          <w:color w:val="000000"/>
          <w:sz w:val="24"/>
          <w:szCs w:val="24"/>
        </w:rPr>
        <w:t>Ближайш</w:t>
      </w:r>
      <w:r w:rsidR="000408DD" w:rsidRPr="004F22CB">
        <w:rPr>
          <w:rFonts w:ascii="Times New Roman" w:hAnsi="Times New Roman" w:cs="Times New Roman"/>
          <w:color w:val="000000"/>
          <w:sz w:val="24"/>
          <w:szCs w:val="24"/>
        </w:rPr>
        <w:t>ее окружение: МБОУ «</w:t>
      </w:r>
      <w:proofErr w:type="spellStart"/>
      <w:r w:rsidR="000408DD" w:rsidRPr="004F22CB">
        <w:rPr>
          <w:rFonts w:ascii="Times New Roman" w:hAnsi="Times New Roman" w:cs="Times New Roman"/>
          <w:color w:val="000000"/>
          <w:sz w:val="24"/>
          <w:szCs w:val="24"/>
        </w:rPr>
        <w:t>Борисовская</w:t>
      </w:r>
      <w:proofErr w:type="spellEnd"/>
      <w:r w:rsidR="00044E80" w:rsidRPr="004F22CB">
        <w:rPr>
          <w:rFonts w:ascii="Times New Roman" w:hAnsi="Times New Roman" w:cs="Times New Roman"/>
          <w:color w:val="000000"/>
          <w:sz w:val="24"/>
          <w:szCs w:val="24"/>
        </w:rPr>
        <w:t xml:space="preserve"> </w:t>
      </w:r>
      <w:r w:rsidRPr="004F22CB">
        <w:rPr>
          <w:rFonts w:ascii="Times New Roman" w:hAnsi="Times New Roman" w:cs="Times New Roman"/>
          <w:color w:val="000000"/>
          <w:sz w:val="24"/>
          <w:szCs w:val="24"/>
        </w:rPr>
        <w:t>СОШ №</w:t>
      </w:r>
      <w:r w:rsidR="000408DD" w:rsidRPr="004F22CB">
        <w:rPr>
          <w:rFonts w:ascii="Times New Roman" w:hAnsi="Times New Roman" w:cs="Times New Roman"/>
          <w:color w:val="000000"/>
          <w:sz w:val="24"/>
          <w:szCs w:val="24"/>
        </w:rPr>
        <w:t xml:space="preserve"> </w:t>
      </w:r>
      <w:r w:rsidRPr="004F22CB">
        <w:rPr>
          <w:rFonts w:ascii="Times New Roman" w:hAnsi="Times New Roman" w:cs="Times New Roman"/>
          <w:color w:val="000000"/>
          <w:sz w:val="24"/>
          <w:szCs w:val="24"/>
        </w:rPr>
        <w:t xml:space="preserve">2», </w:t>
      </w:r>
      <w:r w:rsidR="009E7F76">
        <w:rPr>
          <w:rFonts w:ascii="Times New Roman" w:hAnsi="Times New Roman" w:cs="Times New Roman"/>
          <w:color w:val="000000"/>
          <w:sz w:val="24"/>
          <w:szCs w:val="24"/>
        </w:rPr>
        <w:t>ОГАПОУ «</w:t>
      </w:r>
      <w:proofErr w:type="spellStart"/>
      <w:r w:rsidRPr="009E7F76">
        <w:rPr>
          <w:rFonts w:ascii="Times New Roman" w:hAnsi="Times New Roman" w:cs="Times New Roman"/>
          <w:color w:val="000000"/>
          <w:sz w:val="24"/>
          <w:szCs w:val="24"/>
        </w:rPr>
        <w:t>Борисовский</w:t>
      </w:r>
      <w:proofErr w:type="spellEnd"/>
      <w:r w:rsidRPr="009E7F76">
        <w:rPr>
          <w:rFonts w:ascii="Times New Roman" w:hAnsi="Times New Roman" w:cs="Times New Roman"/>
          <w:color w:val="000000"/>
          <w:sz w:val="24"/>
          <w:szCs w:val="24"/>
        </w:rPr>
        <w:t xml:space="preserve"> </w:t>
      </w:r>
      <w:proofErr w:type="spellStart"/>
      <w:r w:rsidRPr="009E7F76">
        <w:rPr>
          <w:rFonts w:ascii="Times New Roman" w:hAnsi="Times New Roman" w:cs="Times New Roman"/>
          <w:color w:val="000000"/>
          <w:sz w:val="24"/>
          <w:szCs w:val="24"/>
        </w:rPr>
        <w:t>агромеханический</w:t>
      </w:r>
      <w:proofErr w:type="spellEnd"/>
      <w:r w:rsidRPr="009E7F76">
        <w:rPr>
          <w:rFonts w:ascii="Times New Roman" w:hAnsi="Times New Roman" w:cs="Times New Roman"/>
          <w:color w:val="000000"/>
          <w:sz w:val="24"/>
          <w:szCs w:val="24"/>
        </w:rPr>
        <w:t xml:space="preserve"> техникум</w:t>
      </w:r>
      <w:r w:rsidR="009E7F76" w:rsidRPr="009E7F76">
        <w:rPr>
          <w:rFonts w:ascii="Times New Roman" w:hAnsi="Times New Roman" w:cs="Times New Roman"/>
          <w:color w:val="000000"/>
          <w:sz w:val="24"/>
          <w:szCs w:val="24"/>
        </w:rPr>
        <w:t>»</w:t>
      </w:r>
      <w:r w:rsidRPr="009E7F76">
        <w:rPr>
          <w:rFonts w:ascii="Times New Roman" w:hAnsi="Times New Roman" w:cs="Times New Roman"/>
          <w:color w:val="000000"/>
          <w:sz w:val="24"/>
          <w:szCs w:val="24"/>
        </w:rPr>
        <w:t>.</w:t>
      </w:r>
      <w:r w:rsidRPr="004F22CB">
        <w:rPr>
          <w:rFonts w:ascii="Times New Roman" w:hAnsi="Times New Roman" w:cs="Times New Roman"/>
          <w:color w:val="000000"/>
          <w:sz w:val="24"/>
          <w:szCs w:val="24"/>
        </w:rPr>
        <w:t xml:space="preserve"> </w:t>
      </w:r>
    </w:p>
    <w:p w:rsidR="00044E80" w:rsidRPr="004F22CB" w:rsidRDefault="00044E80"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Режим работы детского сада – 12 часов: с 7.00 до 19.00, выходные дни – суббота, воскресенье.</w:t>
      </w:r>
    </w:p>
    <w:p w:rsidR="00044E80" w:rsidRPr="004F22CB" w:rsidRDefault="00044E80" w:rsidP="0020047F">
      <w:pPr>
        <w:spacing w:after="0" w:line="240" w:lineRule="auto"/>
        <w:ind w:left="1416" w:firstLine="708"/>
        <w:rPr>
          <w:rFonts w:ascii="Times New Roman" w:hAnsi="Times New Roman" w:cs="Times New Roman"/>
          <w:b/>
          <w:i/>
          <w:sz w:val="24"/>
          <w:szCs w:val="24"/>
        </w:rPr>
      </w:pPr>
      <w:r w:rsidRPr="004F22CB">
        <w:rPr>
          <w:rFonts w:ascii="Times New Roman" w:hAnsi="Times New Roman" w:cs="Times New Roman"/>
          <w:b/>
          <w:i/>
          <w:sz w:val="24"/>
          <w:szCs w:val="24"/>
        </w:rPr>
        <w:t xml:space="preserve">Характеристика контингента </w:t>
      </w:r>
      <w:r w:rsidR="00E91E03" w:rsidRPr="004F22CB">
        <w:rPr>
          <w:rFonts w:ascii="Times New Roman" w:hAnsi="Times New Roman" w:cs="Times New Roman"/>
          <w:b/>
          <w:i/>
          <w:sz w:val="24"/>
          <w:szCs w:val="24"/>
        </w:rPr>
        <w:t>воспитанников:</w:t>
      </w:r>
    </w:p>
    <w:p w:rsidR="000974C9" w:rsidRPr="004F22CB" w:rsidRDefault="00044E80"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Порядок комплектования МБДОУ определяется Учредителем в</w:t>
      </w:r>
      <w:r w:rsidR="000974C9" w:rsidRPr="004F22CB">
        <w:rPr>
          <w:rFonts w:ascii="Times New Roman" w:hAnsi="Times New Roman" w:cs="Times New Roman"/>
          <w:sz w:val="24"/>
          <w:szCs w:val="24"/>
        </w:rPr>
        <w:t xml:space="preserve"> </w:t>
      </w:r>
      <w:r w:rsidRPr="004F22CB">
        <w:rPr>
          <w:rFonts w:ascii="Times New Roman" w:hAnsi="Times New Roman" w:cs="Times New Roman"/>
          <w:sz w:val="24"/>
          <w:szCs w:val="24"/>
        </w:rPr>
        <w:t xml:space="preserve">соответствии с законодательством </w:t>
      </w:r>
      <w:r w:rsidR="000974C9" w:rsidRPr="004F22CB">
        <w:rPr>
          <w:rFonts w:ascii="Times New Roman" w:hAnsi="Times New Roman" w:cs="Times New Roman"/>
          <w:sz w:val="24"/>
          <w:szCs w:val="24"/>
        </w:rPr>
        <w:t>Российской Федерации. Учреждение</w:t>
      </w:r>
      <w:r w:rsidRPr="004F22CB">
        <w:rPr>
          <w:rFonts w:ascii="Times New Roman" w:hAnsi="Times New Roman" w:cs="Times New Roman"/>
          <w:sz w:val="24"/>
          <w:szCs w:val="24"/>
        </w:rPr>
        <w:t xml:space="preserve"> комплектуется </w:t>
      </w:r>
      <w:r w:rsidR="000974C9" w:rsidRPr="004F22CB">
        <w:rPr>
          <w:rFonts w:ascii="Times New Roman" w:hAnsi="Times New Roman" w:cs="Times New Roman"/>
          <w:sz w:val="24"/>
          <w:szCs w:val="24"/>
        </w:rPr>
        <w:t>детьми в возрасте от 2 до 7 лет</w:t>
      </w:r>
      <w:r w:rsidR="00DC029E" w:rsidRPr="004F22CB">
        <w:rPr>
          <w:rFonts w:ascii="Times New Roman" w:hAnsi="Times New Roman" w:cs="Times New Roman"/>
          <w:sz w:val="24"/>
          <w:szCs w:val="24"/>
        </w:rPr>
        <w:t xml:space="preserve">. В </w:t>
      </w:r>
      <w:r w:rsidRPr="004F22CB">
        <w:rPr>
          <w:rFonts w:ascii="Times New Roman" w:hAnsi="Times New Roman" w:cs="Times New Roman"/>
          <w:sz w:val="24"/>
          <w:szCs w:val="24"/>
        </w:rPr>
        <w:t>201</w:t>
      </w:r>
      <w:r w:rsidR="00C5449A" w:rsidRPr="004F22CB">
        <w:rPr>
          <w:rFonts w:ascii="Times New Roman" w:hAnsi="Times New Roman" w:cs="Times New Roman"/>
          <w:sz w:val="24"/>
          <w:szCs w:val="24"/>
        </w:rPr>
        <w:t>8</w:t>
      </w:r>
      <w:r w:rsidRPr="004F22CB">
        <w:rPr>
          <w:rFonts w:ascii="Times New Roman" w:hAnsi="Times New Roman" w:cs="Times New Roman"/>
          <w:sz w:val="24"/>
          <w:szCs w:val="24"/>
        </w:rPr>
        <w:t xml:space="preserve"> году в детском саду функционировало 1</w:t>
      </w:r>
      <w:r w:rsidR="000408DD" w:rsidRPr="004F22CB">
        <w:rPr>
          <w:rFonts w:ascii="Times New Roman" w:hAnsi="Times New Roman" w:cs="Times New Roman"/>
          <w:sz w:val="24"/>
          <w:szCs w:val="24"/>
        </w:rPr>
        <w:t>6</w:t>
      </w:r>
      <w:r w:rsidR="000974C9" w:rsidRPr="004F22CB">
        <w:rPr>
          <w:rFonts w:ascii="Times New Roman" w:hAnsi="Times New Roman" w:cs="Times New Roman"/>
          <w:sz w:val="24"/>
          <w:szCs w:val="24"/>
        </w:rPr>
        <w:t xml:space="preserve"> </w:t>
      </w:r>
      <w:r w:rsidRPr="004F22CB">
        <w:rPr>
          <w:rFonts w:ascii="Times New Roman" w:hAnsi="Times New Roman" w:cs="Times New Roman"/>
          <w:sz w:val="24"/>
          <w:szCs w:val="24"/>
        </w:rPr>
        <w:t xml:space="preserve">возрастных групп: </w:t>
      </w:r>
    </w:p>
    <w:p w:rsidR="000974C9" w:rsidRPr="004F22CB" w:rsidRDefault="000974C9" w:rsidP="004F22CB">
      <w:pPr>
        <w:pStyle w:val="a8"/>
        <w:numPr>
          <w:ilvl w:val="0"/>
          <w:numId w:val="3"/>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1-я младшая</w:t>
      </w:r>
      <w:r w:rsidR="00044E80" w:rsidRPr="004F22CB">
        <w:rPr>
          <w:rFonts w:ascii="Times New Roman" w:hAnsi="Times New Roman" w:cs="Times New Roman"/>
          <w:sz w:val="24"/>
          <w:szCs w:val="24"/>
        </w:rPr>
        <w:t xml:space="preserve"> группа </w:t>
      </w:r>
      <w:r w:rsidRPr="004F22CB">
        <w:rPr>
          <w:rFonts w:ascii="Times New Roman" w:hAnsi="Times New Roman" w:cs="Times New Roman"/>
          <w:sz w:val="24"/>
          <w:szCs w:val="24"/>
        </w:rPr>
        <w:t xml:space="preserve">– </w:t>
      </w:r>
      <w:r w:rsidR="000408DD" w:rsidRPr="004F22CB">
        <w:rPr>
          <w:rFonts w:ascii="Times New Roman" w:hAnsi="Times New Roman" w:cs="Times New Roman"/>
          <w:sz w:val="24"/>
          <w:szCs w:val="24"/>
        </w:rPr>
        <w:t>3</w:t>
      </w:r>
      <w:r w:rsidRPr="004F22CB">
        <w:rPr>
          <w:rFonts w:ascii="Times New Roman" w:hAnsi="Times New Roman" w:cs="Times New Roman"/>
          <w:sz w:val="24"/>
          <w:szCs w:val="24"/>
        </w:rPr>
        <w:t>;</w:t>
      </w:r>
    </w:p>
    <w:p w:rsidR="000974C9" w:rsidRPr="004F22CB" w:rsidRDefault="000974C9" w:rsidP="004F22CB">
      <w:pPr>
        <w:pStyle w:val="a8"/>
        <w:numPr>
          <w:ilvl w:val="0"/>
          <w:numId w:val="3"/>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2-я младшая группа – </w:t>
      </w:r>
      <w:r w:rsidR="00C5449A" w:rsidRPr="004F22CB">
        <w:rPr>
          <w:rFonts w:ascii="Times New Roman" w:hAnsi="Times New Roman" w:cs="Times New Roman"/>
          <w:sz w:val="24"/>
          <w:szCs w:val="24"/>
        </w:rPr>
        <w:t>1</w:t>
      </w:r>
      <w:r w:rsidRPr="004F22CB">
        <w:rPr>
          <w:rFonts w:ascii="Times New Roman" w:hAnsi="Times New Roman" w:cs="Times New Roman"/>
          <w:sz w:val="24"/>
          <w:szCs w:val="24"/>
        </w:rPr>
        <w:t>;</w:t>
      </w:r>
    </w:p>
    <w:p w:rsidR="000974C9" w:rsidRPr="004F22CB" w:rsidRDefault="000974C9" w:rsidP="004F22CB">
      <w:pPr>
        <w:pStyle w:val="a8"/>
        <w:numPr>
          <w:ilvl w:val="0"/>
          <w:numId w:val="3"/>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Средняя группа – </w:t>
      </w:r>
      <w:r w:rsidR="00C5449A" w:rsidRPr="004F22CB">
        <w:rPr>
          <w:rFonts w:ascii="Times New Roman" w:hAnsi="Times New Roman" w:cs="Times New Roman"/>
          <w:sz w:val="24"/>
          <w:szCs w:val="24"/>
        </w:rPr>
        <w:t>5</w:t>
      </w:r>
      <w:r w:rsidRPr="004F22CB">
        <w:rPr>
          <w:rFonts w:ascii="Times New Roman" w:hAnsi="Times New Roman" w:cs="Times New Roman"/>
          <w:sz w:val="24"/>
          <w:szCs w:val="24"/>
        </w:rPr>
        <w:t>;</w:t>
      </w:r>
    </w:p>
    <w:p w:rsidR="000974C9" w:rsidRPr="004F22CB" w:rsidRDefault="00C5449A" w:rsidP="004F22CB">
      <w:pPr>
        <w:pStyle w:val="a8"/>
        <w:numPr>
          <w:ilvl w:val="0"/>
          <w:numId w:val="3"/>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Старшая группа – 3, </w:t>
      </w:r>
      <w:r w:rsidR="00E91E03" w:rsidRPr="004F22CB">
        <w:rPr>
          <w:rFonts w:ascii="Times New Roman" w:hAnsi="Times New Roman" w:cs="Times New Roman"/>
          <w:sz w:val="24"/>
          <w:szCs w:val="24"/>
        </w:rPr>
        <w:t>комбинированного вида для детей с тяжелыми нарушениями речи;</w:t>
      </w:r>
    </w:p>
    <w:p w:rsidR="00E91E03" w:rsidRPr="004F22CB" w:rsidRDefault="000974C9" w:rsidP="004F22CB">
      <w:pPr>
        <w:pStyle w:val="a8"/>
        <w:numPr>
          <w:ilvl w:val="0"/>
          <w:numId w:val="3"/>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Подготовительная группа – </w:t>
      </w:r>
      <w:r w:rsidR="000408DD" w:rsidRPr="004F22CB">
        <w:rPr>
          <w:rFonts w:ascii="Times New Roman" w:hAnsi="Times New Roman" w:cs="Times New Roman"/>
          <w:sz w:val="24"/>
          <w:szCs w:val="24"/>
        </w:rPr>
        <w:t>3</w:t>
      </w:r>
      <w:r w:rsidRPr="004F22CB">
        <w:rPr>
          <w:rFonts w:ascii="Times New Roman" w:hAnsi="Times New Roman" w:cs="Times New Roman"/>
          <w:sz w:val="24"/>
          <w:szCs w:val="24"/>
        </w:rPr>
        <w:t xml:space="preserve">, </w:t>
      </w:r>
      <w:r w:rsidR="00E91E03" w:rsidRPr="004F22CB">
        <w:rPr>
          <w:rFonts w:ascii="Times New Roman" w:hAnsi="Times New Roman" w:cs="Times New Roman"/>
          <w:sz w:val="24"/>
          <w:szCs w:val="24"/>
        </w:rPr>
        <w:t>комбинированного вида для детей с тяжелыми нарушениями речи;</w:t>
      </w:r>
    </w:p>
    <w:p w:rsidR="000974C9" w:rsidRPr="004F22CB" w:rsidRDefault="000974C9" w:rsidP="004F22CB">
      <w:pPr>
        <w:pStyle w:val="a8"/>
        <w:numPr>
          <w:ilvl w:val="0"/>
          <w:numId w:val="3"/>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 группа кратковременного пребывания (адаптационная для детей 1,5-3 лет).</w:t>
      </w:r>
    </w:p>
    <w:p w:rsidR="00044E80" w:rsidRDefault="00B962F1"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 xml:space="preserve">В </w:t>
      </w:r>
      <w:r w:rsidR="00044E80" w:rsidRPr="004F22CB">
        <w:rPr>
          <w:rFonts w:ascii="Times New Roman" w:hAnsi="Times New Roman" w:cs="Times New Roman"/>
          <w:sz w:val="24"/>
          <w:szCs w:val="24"/>
        </w:rPr>
        <w:t>201</w:t>
      </w:r>
      <w:r w:rsidR="00C5449A" w:rsidRPr="004F22CB">
        <w:rPr>
          <w:rFonts w:ascii="Times New Roman" w:hAnsi="Times New Roman" w:cs="Times New Roman"/>
          <w:sz w:val="24"/>
          <w:szCs w:val="24"/>
        </w:rPr>
        <w:t>8</w:t>
      </w:r>
      <w:r w:rsidR="00044E80" w:rsidRPr="004F22CB">
        <w:rPr>
          <w:rFonts w:ascii="Times New Roman" w:hAnsi="Times New Roman" w:cs="Times New Roman"/>
          <w:sz w:val="24"/>
          <w:szCs w:val="24"/>
        </w:rPr>
        <w:t xml:space="preserve"> году в</w:t>
      </w:r>
      <w:r w:rsidR="000974C9" w:rsidRPr="004F22CB">
        <w:rPr>
          <w:rFonts w:ascii="Times New Roman" w:hAnsi="Times New Roman" w:cs="Times New Roman"/>
          <w:sz w:val="24"/>
          <w:szCs w:val="24"/>
        </w:rPr>
        <w:t xml:space="preserve"> </w:t>
      </w:r>
      <w:r w:rsidR="00044E80" w:rsidRPr="004F22CB">
        <w:rPr>
          <w:rFonts w:ascii="Times New Roman" w:hAnsi="Times New Roman" w:cs="Times New Roman"/>
          <w:sz w:val="24"/>
          <w:szCs w:val="24"/>
        </w:rPr>
        <w:t xml:space="preserve">детском саду воспитывалось </w:t>
      </w:r>
      <w:r w:rsidR="000408DD" w:rsidRPr="004F22CB">
        <w:rPr>
          <w:rFonts w:ascii="Times New Roman" w:hAnsi="Times New Roman" w:cs="Times New Roman"/>
          <w:sz w:val="24"/>
          <w:szCs w:val="24"/>
        </w:rPr>
        <w:t>3</w:t>
      </w:r>
      <w:r w:rsidR="00AA7115" w:rsidRPr="004F22CB">
        <w:rPr>
          <w:rFonts w:ascii="Times New Roman" w:hAnsi="Times New Roman" w:cs="Times New Roman"/>
          <w:sz w:val="24"/>
          <w:szCs w:val="24"/>
        </w:rPr>
        <w:t>85 детей.</w:t>
      </w:r>
      <w:r w:rsidR="00044E80" w:rsidRPr="004F22CB">
        <w:rPr>
          <w:rFonts w:ascii="Times New Roman" w:hAnsi="Times New Roman" w:cs="Times New Roman"/>
          <w:sz w:val="24"/>
          <w:szCs w:val="24"/>
        </w:rPr>
        <w:t xml:space="preserve"> </w:t>
      </w:r>
    </w:p>
    <w:p w:rsidR="0020047F" w:rsidRDefault="0020047F" w:rsidP="004F22CB">
      <w:pPr>
        <w:spacing w:after="0" w:line="240" w:lineRule="auto"/>
        <w:ind w:firstLine="708"/>
        <w:jc w:val="both"/>
        <w:rPr>
          <w:rFonts w:ascii="Times New Roman" w:hAnsi="Times New Roman" w:cs="Times New Roman"/>
          <w:sz w:val="24"/>
          <w:szCs w:val="24"/>
        </w:rPr>
      </w:pPr>
    </w:p>
    <w:p w:rsidR="0020047F" w:rsidRDefault="0020047F" w:rsidP="0020047F">
      <w:pPr>
        <w:pStyle w:val="a8"/>
        <w:numPr>
          <w:ilvl w:val="1"/>
          <w:numId w:val="42"/>
        </w:num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ОБРАЗОВАТЕЛЬНАЯ ДЕЯТЕЛЬНОСТЬ</w:t>
      </w:r>
    </w:p>
    <w:p w:rsidR="008330D7" w:rsidRPr="008330D7" w:rsidRDefault="008330D7" w:rsidP="008330D7">
      <w:pPr>
        <w:spacing w:after="0" w:line="240" w:lineRule="auto"/>
        <w:ind w:left="360"/>
        <w:rPr>
          <w:rFonts w:ascii="Times New Roman" w:hAnsi="Times New Roman" w:cs="Times New Roman"/>
          <w:b/>
          <w:i/>
          <w:sz w:val="24"/>
          <w:szCs w:val="24"/>
        </w:rPr>
      </w:pPr>
    </w:p>
    <w:p w:rsidR="0020047F" w:rsidRPr="00FB72A3" w:rsidRDefault="0020047F" w:rsidP="00FB72A3">
      <w:pPr>
        <w:widowControl w:val="0"/>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 xml:space="preserve">Содержание образовательного процесса в 2018 году было выстроено в соответствии с основной образовательной программой дошкольного образования разработанной в учреждении в соответствии ФГОС ДО и с учетом основной образовательной программы дошкольного образования «Детство» под редакцией Т.И. Бабаевой, А.Г. Гогоберидзе, О.В. Солнцевой и др., </w:t>
      </w:r>
      <w:r w:rsidRPr="004F22CB">
        <w:rPr>
          <w:rFonts w:ascii="Times New Roman" w:eastAsia="MS Mincho" w:hAnsi="Times New Roman" w:cs="Times New Roman"/>
          <w:sz w:val="24"/>
          <w:szCs w:val="24"/>
          <w:lang w:eastAsia="ja-JP"/>
        </w:rPr>
        <w:t xml:space="preserve">адаптированной основной образовательной программой дошкольного образования, которая </w:t>
      </w:r>
      <w:r w:rsidRPr="004F22CB">
        <w:rPr>
          <w:rFonts w:ascii="Times New Roman" w:hAnsi="Times New Roman" w:cs="Times New Roman"/>
          <w:sz w:val="24"/>
          <w:szCs w:val="24"/>
        </w:rPr>
        <w:t>соответствует содержанию образовательной программы дошкольного образования «Детство» (под ред. Т.И. Бабаевой, А.Г. Гогоберидзе, О.В. Солнцевой) и «Вариативной примерной адаптированной основной образовательной программы для детей с тяжелыми нарушениями речи (общим недоразвит</w:t>
      </w:r>
      <w:r w:rsidR="00CC73EE">
        <w:rPr>
          <w:rFonts w:ascii="Times New Roman" w:hAnsi="Times New Roman" w:cs="Times New Roman"/>
          <w:sz w:val="24"/>
          <w:szCs w:val="24"/>
        </w:rPr>
        <w:t xml:space="preserve">ием речи) с 3 до 7 лет» Н.В. </w:t>
      </w:r>
      <w:proofErr w:type="spellStart"/>
      <w:r w:rsidR="00CC73EE">
        <w:rPr>
          <w:rFonts w:ascii="Times New Roman" w:hAnsi="Times New Roman" w:cs="Times New Roman"/>
          <w:sz w:val="24"/>
          <w:szCs w:val="24"/>
        </w:rPr>
        <w:t>Нищ</w:t>
      </w:r>
      <w:r w:rsidRPr="004F22CB">
        <w:rPr>
          <w:rFonts w:ascii="Times New Roman" w:hAnsi="Times New Roman" w:cs="Times New Roman"/>
          <w:sz w:val="24"/>
          <w:szCs w:val="24"/>
        </w:rPr>
        <w:t>евой</w:t>
      </w:r>
      <w:proofErr w:type="spellEnd"/>
      <w:r w:rsidRPr="004F22CB">
        <w:rPr>
          <w:rFonts w:ascii="Times New Roman" w:hAnsi="Times New Roman" w:cs="Times New Roman"/>
          <w:sz w:val="24"/>
          <w:szCs w:val="24"/>
        </w:rPr>
        <w:t xml:space="preserve"> и требованиям основных норма</w:t>
      </w:r>
      <w:r w:rsidR="00CC73EE">
        <w:rPr>
          <w:rFonts w:ascii="Times New Roman" w:hAnsi="Times New Roman" w:cs="Times New Roman"/>
          <w:sz w:val="24"/>
          <w:szCs w:val="24"/>
        </w:rPr>
        <w:t>тивных документов. По итогам заключений</w:t>
      </w:r>
      <w:r w:rsidRPr="004F22CB">
        <w:rPr>
          <w:rFonts w:ascii="Times New Roman" w:hAnsi="Times New Roman" w:cs="Times New Roman"/>
          <w:sz w:val="24"/>
          <w:szCs w:val="24"/>
        </w:rPr>
        <w:t xml:space="preserve"> </w:t>
      </w:r>
      <w:r w:rsidR="00CC73EE">
        <w:rPr>
          <w:rFonts w:ascii="Times New Roman" w:hAnsi="Times New Roman" w:cs="Times New Roman"/>
          <w:sz w:val="24"/>
          <w:szCs w:val="24"/>
        </w:rPr>
        <w:t>ЦПМПК в 2018 году в учреждении были разработаны две адаптированные программы: адаптированная основная образовательная программа</w:t>
      </w:r>
      <w:r w:rsidRPr="004F22CB">
        <w:rPr>
          <w:rFonts w:ascii="Times New Roman" w:hAnsi="Times New Roman" w:cs="Times New Roman"/>
          <w:sz w:val="24"/>
          <w:szCs w:val="24"/>
        </w:rPr>
        <w:t xml:space="preserve"> для детей с умственной отсталостью (интеллектуаль</w:t>
      </w:r>
      <w:r w:rsidR="00CC73EE">
        <w:rPr>
          <w:rFonts w:ascii="Times New Roman" w:hAnsi="Times New Roman" w:cs="Times New Roman"/>
          <w:sz w:val="24"/>
          <w:szCs w:val="24"/>
        </w:rPr>
        <w:t>ными нарушениями), разработанная</w:t>
      </w:r>
      <w:r w:rsidRPr="004F22CB">
        <w:rPr>
          <w:rFonts w:ascii="Times New Roman" w:hAnsi="Times New Roman" w:cs="Times New Roman"/>
          <w:sz w:val="24"/>
          <w:szCs w:val="24"/>
        </w:rPr>
        <w:t xml:space="preserve"> на основе примерной адаптированной основной образовательной программы дошкольного образования для детей раннего и дошкольного возраста с умственной отсталостью (интеллектуальными нарушениями) (одобрена решением федерального учебно-методического объединения по общему образованию 7 декабря 2017 г. Протокол № 6/17); </w:t>
      </w:r>
      <w:r w:rsidR="00CC73EE">
        <w:rPr>
          <w:rFonts w:ascii="Times New Roman" w:hAnsi="Times New Roman" w:cs="Times New Roman"/>
          <w:sz w:val="24"/>
          <w:szCs w:val="24"/>
        </w:rPr>
        <w:t>адаптированная основная образовательная</w:t>
      </w:r>
      <w:r w:rsidRPr="004F22CB">
        <w:rPr>
          <w:rFonts w:ascii="Times New Roman" w:hAnsi="Times New Roman" w:cs="Times New Roman"/>
          <w:sz w:val="24"/>
          <w:szCs w:val="24"/>
        </w:rPr>
        <w:t xml:space="preserve"> прогр</w:t>
      </w:r>
      <w:r w:rsidR="00CC73EE">
        <w:rPr>
          <w:rFonts w:ascii="Times New Roman" w:hAnsi="Times New Roman" w:cs="Times New Roman"/>
          <w:sz w:val="24"/>
          <w:szCs w:val="24"/>
        </w:rPr>
        <w:t>амма</w:t>
      </w:r>
      <w:r w:rsidRPr="004F22CB">
        <w:rPr>
          <w:rFonts w:ascii="Times New Roman" w:hAnsi="Times New Roman" w:cs="Times New Roman"/>
          <w:sz w:val="24"/>
          <w:szCs w:val="24"/>
        </w:rPr>
        <w:t xml:space="preserve"> для детей с нарушениями опорно-двига</w:t>
      </w:r>
      <w:r w:rsidR="00FB72A3">
        <w:rPr>
          <w:rFonts w:ascii="Times New Roman" w:hAnsi="Times New Roman" w:cs="Times New Roman"/>
          <w:sz w:val="24"/>
          <w:szCs w:val="24"/>
        </w:rPr>
        <w:t>тельного аппарата, разработанная</w:t>
      </w:r>
      <w:r w:rsidRPr="004F22CB">
        <w:rPr>
          <w:rFonts w:ascii="Times New Roman" w:hAnsi="Times New Roman" w:cs="Times New Roman"/>
          <w:sz w:val="24"/>
          <w:szCs w:val="24"/>
        </w:rPr>
        <w:t xml:space="preserve"> на основе примерной адаптированной основной образовательной программы дошкольного образования детей с нарушениями опорно-двигательного аппарата (одобрена решением федерального учебно-методического объединения по общему образованию 7 декабря 2017 г. Протокол № 6/17).</w:t>
      </w:r>
    </w:p>
    <w:p w:rsidR="0020047F" w:rsidRPr="004F22CB" w:rsidRDefault="0020047F" w:rsidP="0020047F">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Наряду с примерной программой использовались дополнительные программы:</w:t>
      </w:r>
    </w:p>
    <w:p w:rsidR="0020047F" w:rsidRPr="004F22CB" w:rsidRDefault="0020047F" w:rsidP="0020047F">
      <w:pPr>
        <w:widowControl w:val="0"/>
        <w:numPr>
          <w:ilvl w:val="0"/>
          <w:numId w:val="16"/>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«Приобщение детей к истокам русской национальной культуры» О.Л. Князева, М.Д. </w:t>
      </w:r>
      <w:proofErr w:type="spellStart"/>
      <w:r w:rsidRPr="004F22CB">
        <w:rPr>
          <w:rFonts w:ascii="Times New Roman" w:hAnsi="Times New Roman" w:cs="Times New Roman"/>
          <w:sz w:val="24"/>
          <w:szCs w:val="24"/>
        </w:rPr>
        <w:t>Маханева</w:t>
      </w:r>
      <w:proofErr w:type="spellEnd"/>
      <w:r w:rsidRPr="004F22CB">
        <w:rPr>
          <w:rFonts w:ascii="Times New Roman" w:hAnsi="Times New Roman" w:cs="Times New Roman"/>
          <w:sz w:val="24"/>
          <w:szCs w:val="24"/>
        </w:rPr>
        <w:t>;</w:t>
      </w:r>
    </w:p>
    <w:p w:rsidR="0020047F" w:rsidRPr="004F22CB" w:rsidRDefault="0020047F" w:rsidP="0020047F">
      <w:pPr>
        <w:widowControl w:val="0"/>
        <w:numPr>
          <w:ilvl w:val="0"/>
          <w:numId w:val="16"/>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«Основы безопасности детей дошкольного возраста» Н.Н. Авдеевой, О.Л. Князевой, Р.Б. </w:t>
      </w:r>
      <w:proofErr w:type="spellStart"/>
      <w:r w:rsidRPr="004F22CB">
        <w:rPr>
          <w:rFonts w:ascii="Times New Roman" w:hAnsi="Times New Roman" w:cs="Times New Roman"/>
          <w:sz w:val="24"/>
          <w:szCs w:val="24"/>
        </w:rPr>
        <w:t>Стеркиной</w:t>
      </w:r>
      <w:proofErr w:type="spellEnd"/>
      <w:r w:rsidRPr="004F22CB">
        <w:rPr>
          <w:rFonts w:ascii="Times New Roman" w:hAnsi="Times New Roman" w:cs="Times New Roman"/>
          <w:sz w:val="24"/>
          <w:szCs w:val="24"/>
        </w:rPr>
        <w:t>;</w:t>
      </w:r>
    </w:p>
    <w:p w:rsidR="0020047F" w:rsidRPr="004F22CB" w:rsidRDefault="0020047F" w:rsidP="0020047F">
      <w:pPr>
        <w:widowControl w:val="0"/>
        <w:numPr>
          <w:ilvl w:val="0"/>
          <w:numId w:val="16"/>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«Здравствуй, мир Белогорья» Л.В.</w:t>
      </w:r>
      <w:r w:rsidR="00016EF0">
        <w:rPr>
          <w:rFonts w:ascii="Times New Roman" w:hAnsi="Times New Roman" w:cs="Times New Roman"/>
          <w:sz w:val="24"/>
          <w:szCs w:val="24"/>
        </w:rPr>
        <w:t xml:space="preserve"> </w:t>
      </w:r>
      <w:r w:rsidRPr="004F22CB">
        <w:rPr>
          <w:rFonts w:ascii="Times New Roman" w:hAnsi="Times New Roman" w:cs="Times New Roman"/>
          <w:sz w:val="24"/>
          <w:szCs w:val="24"/>
        </w:rPr>
        <w:t xml:space="preserve">Серых, Г.А. </w:t>
      </w:r>
      <w:proofErr w:type="spellStart"/>
      <w:r w:rsidRPr="004F22CB">
        <w:rPr>
          <w:rFonts w:ascii="Times New Roman" w:hAnsi="Times New Roman" w:cs="Times New Roman"/>
          <w:sz w:val="24"/>
          <w:szCs w:val="24"/>
        </w:rPr>
        <w:t>Репринцевой</w:t>
      </w:r>
      <w:proofErr w:type="spellEnd"/>
      <w:r w:rsidRPr="004F22CB">
        <w:rPr>
          <w:rFonts w:ascii="Times New Roman" w:hAnsi="Times New Roman" w:cs="Times New Roman"/>
          <w:sz w:val="24"/>
          <w:szCs w:val="24"/>
        </w:rPr>
        <w:t xml:space="preserve">, разработанная в рамках </w:t>
      </w:r>
      <w:r w:rsidRPr="004F22CB">
        <w:rPr>
          <w:rFonts w:ascii="Times New Roman" w:hAnsi="Times New Roman" w:cs="Times New Roman"/>
          <w:sz w:val="24"/>
          <w:szCs w:val="24"/>
        </w:rPr>
        <w:lastRenderedPageBreak/>
        <w:t>регионального проекта «Создание региональной системы личностного развития дошкольников в условиях реализации ФГОС дошкольного образования («Дошкольник Белогорья»)»;</w:t>
      </w:r>
    </w:p>
    <w:p w:rsidR="0020047F" w:rsidRPr="004F22CB" w:rsidRDefault="0020047F" w:rsidP="0020047F">
      <w:pPr>
        <w:widowControl w:val="0"/>
        <w:numPr>
          <w:ilvl w:val="0"/>
          <w:numId w:val="16"/>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«Мир Белогорья, я и мои друзья» Л.Н. Волошина, Л.В. Серых, разработанная в рамках регионального проекта «Создание региональной системы личностного развития дошкольников в условиях реализации ФГОС дошкольного образования («Дошкольник Белогорья»)».</w:t>
      </w:r>
    </w:p>
    <w:p w:rsidR="0020047F" w:rsidRDefault="0020047F" w:rsidP="002004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В течение 2018 года обеспечивалось полноценное развитие личности детей во всех основных образовательных областях, на фоне их эмоционального благополучия и положительного отношения к миру, к себе и другим людям (ФГОС ДО 3.1.). Педагоги стремились обеспечить равные возможности для полноценного развития каждого ребенка в период дошкольного детства независимо от психофизиологических и других особенностей (ФГОС ДО 1.6.).</w:t>
      </w:r>
      <w:r w:rsidR="00CC73EE">
        <w:rPr>
          <w:rFonts w:ascii="Times New Roman" w:eastAsia="Times New Roman" w:hAnsi="Times New Roman" w:cs="Times New Roman"/>
          <w:sz w:val="24"/>
          <w:szCs w:val="24"/>
          <w:lang w:eastAsia="ru-RU"/>
        </w:rPr>
        <w:t xml:space="preserve"> </w:t>
      </w:r>
    </w:p>
    <w:p w:rsidR="0020047F" w:rsidRDefault="00016EF0" w:rsidP="0020047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Таким образом учреждение</w:t>
      </w:r>
      <w:r w:rsidR="0020047F">
        <w:rPr>
          <w:rFonts w:ascii="Times New Roman" w:eastAsia="Times New Roman" w:hAnsi="Times New Roman" w:cs="Times New Roman"/>
          <w:sz w:val="24"/>
          <w:szCs w:val="24"/>
          <w:lang w:eastAsia="ru-RU"/>
        </w:rPr>
        <w:t xml:space="preserve"> функционирует в соответствии с нормативными документами в сфере образования Росси</w:t>
      </w:r>
      <w:r>
        <w:rPr>
          <w:rFonts w:ascii="Times New Roman" w:eastAsia="Times New Roman" w:hAnsi="Times New Roman" w:cs="Times New Roman"/>
          <w:sz w:val="24"/>
          <w:szCs w:val="24"/>
          <w:lang w:eastAsia="ru-RU"/>
        </w:rPr>
        <w:t>йской Федерации и осуществляет образовательную деятельность</w:t>
      </w:r>
      <w:r w:rsidR="00CC73EE">
        <w:rPr>
          <w:rFonts w:ascii="Times New Roman" w:eastAsia="Times New Roman" w:hAnsi="Times New Roman" w:cs="Times New Roman"/>
          <w:sz w:val="24"/>
          <w:szCs w:val="24"/>
          <w:lang w:eastAsia="ru-RU"/>
        </w:rPr>
        <w:t xml:space="preserve"> в соответствии с ФГОС ДО, обеспечивая равные стартовые возможности при подготовке к школе всех категорий воспитанников.</w:t>
      </w:r>
    </w:p>
    <w:p w:rsidR="007A75C5" w:rsidRPr="0020047F" w:rsidRDefault="007A75C5" w:rsidP="0020047F">
      <w:pPr>
        <w:spacing w:after="0" w:line="240" w:lineRule="auto"/>
        <w:rPr>
          <w:rFonts w:ascii="Times New Roman" w:hAnsi="Times New Roman" w:cs="Times New Roman"/>
          <w:b/>
          <w:i/>
          <w:sz w:val="24"/>
          <w:szCs w:val="24"/>
        </w:rPr>
      </w:pPr>
    </w:p>
    <w:p w:rsidR="009D2979" w:rsidRDefault="009D2979" w:rsidP="006412D1">
      <w:pPr>
        <w:pStyle w:val="a8"/>
        <w:numPr>
          <w:ilvl w:val="1"/>
          <w:numId w:val="27"/>
        </w:numPr>
        <w:spacing w:after="0" w:line="240" w:lineRule="auto"/>
        <w:jc w:val="center"/>
        <w:rPr>
          <w:rFonts w:ascii="Times New Roman" w:hAnsi="Times New Roman" w:cs="Times New Roman"/>
          <w:b/>
          <w:i/>
          <w:sz w:val="24"/>
          <w:szCs w:val="24"/>
        </w:rPr>
      </w:pPr>
      <w:r w:rsidRPr="004F22CB">
        <w:rPr>
          <w:rFonts w:ascii="Times New Roman" w:hAnsi="Times New Roman" w:cs="Times New Roman"/>
          <w:b/>
          <w:i/>
          <w:sz w:val="24"/>
          <w:szCs w:val="24"/>
        </w:rPr>
        <w:t>СИСТЕМА УПРАВЛЕНИЯ</w:t>
      </w:r>
    </w:p>
    <w:p w:rsidR="008330D7" w:rsidRPr="008330D7" w:rsidRDefault="008330D7" w:rsidP="008330D7">
      <w:pPr>
        <w:spacing w:after="0" w:line="240" w:lineRule="auto"/>
        <w:rPr>
          <w:rFonts w:ascii="Times New Roman" w:hAnsi="Times New Roman" w:cs="Times New Roman"/>
          <w:b/>
          <w:i/>
          <w:sz w:val="24"/>
          <w:szCs w:val="24"/>
        </w:rPr>
      </w:pPr>
    </w:p>
    <w:p w:rsidR="00883937" w:rsidRPr="004F22CB" w:rsidRDefault="00044E80"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Структура управления определена Уставом МБДОУ. Управление</w:t>
      </w:r>
      <w:r w:rsidR="00883937" w:rsidRPr="004F22CB">
        <w:rPr>
          <w:rFonts w:ascii="Times New Roman" w:hAnsi="Times New Roman" w:cs="Times New Roman"/>
          <w:sz w:val="24"/>
          <w:szCs w:val="24"/>
        </w:rPr>
        <w:t xml:space="preserve"> </w:t>
      </w:r>
      <w:r w:rsidRPr="004F22CB">
        <w:rPr>
          <w:rFonts w:ascii="Times New Roman" w:hAnsi="Times New Roman" w:cs="Times New Roman"/>
          <w:sz w:val="24"/>
          <w:szCs w:val="24"/>
        </w:rPr>
        <w:t>строится на принципах единоначалия и самоуправления, обеспечивающих</w:t>
      </w:r>
      <w:r w:rsidR="00883937" w:rsidRPr="004F22CB">
        <w:rPr>
          <w:rFonts w:ascii="Times New Roman" w:hAnsi="Times New Roman" w:cs="Times New Roman"/>
          <w:sz w:val="24"/>
          <w:szCs w:val="24"/>
        </w:rPr>
        <w:t xml:space="preserve"> </w:t>
      </w:r>
      <w:r w:rsidRPr="004F22CB">
        <w:rPr>
          <w:rFonts w:ascii="Times New Roman" w:hAnsi="Times New Roman" w:cs="Times New Roman"/>
          <w:sz w:val="24"/>
          <w:szCs w:val="24"/>
        </w:rPr>
        <w:t>государственно-общественный характер управления.</w:t>
      </w:r>
      <w:r w:rsidR="00883937" w:rsidRPr="004F22CB">
        <w:rPr>
          <w:rFonts w:ascii="Times New Roman" w:hAnsi="Times New Roman" w:cs="Times New Roman"/>
          <w:sz w:val="24"/>
          <w:szCs w:val="24"/>
        </w:rPr>
        <w:t xml:space="preserve"> </w:t>
      </w:r>
      <w:r w:rsidRPr="004F22CB">
        <w:rPr>
          <w:rFonts w:ascii="Times New Roman" w:hAnsi="Times New Roman" w:cs="Times New Roman"/>
          <w:sz w:val="24"/>
          <w:szCs w:val="24"/>
        </w:rPr>
        <w:t>Управленческая деятельность в МБДОУ направлена на повышение</w:t>
      </w:r>
      <w:r w:rsidR="00883937" w:rsidRPr="004F22CB">
        <w:rPr>
          <w:rFonts w:ascii="Times New Roman" w:hAnsi="Times New Roman" w:cs="Times New Roman"/>
          <w:sz w:val="24"/>
          <w:szCs w:val="24"/>
        </w:rPr>
        <w:t xml:space="preserve"> </w:t>
      </w:r>
      <w:r w:rsidRPr="004F22CB">
        <w:rPr>
          <w:rFonts w:ascii="Times New Roman" w:hAnsi="Times New Roman" w:cs="Times New Roman"/>
          <w:sz w:val="24"/>
          <w:szCs w:val="24"/>
        </w:rPr>
        <w:t>качества образования и предоставляемых услуг по присмотру и уходу.</w:t>
      </w:r>
    </w:p>
    <w:p w:rsidR="00044E80" w:rsidRPr="004F22CB" w:rsidRDefault="00044E80"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Непосредственное руководство МБДОУ осуществляет заведующий.</w:t>
      </w:r>
      <w:r w:rsidR="00883937" w:rsidRPr="004F22CB">
        <w:rPr>
          <w:rFonts w:ascii="Times New Roman" w:hAnsi="Times New Roman" w:cs="Times New Roman"/>
          <w:sz w:val="24"/>
          <w:szCs w:val="24"/>
        </w:rPr>
        <w:t xml:space="preserve"> Заведующий </w:t>
      </w:r>
      <w:r w:rsidRPr="004F22CB">
        <w:rPr>
          <w:rFonts w:ascii="Times New Roman" w:hAnsi="Times New Roman" w:cs="Times New Roman"/>
          <w:sz w:val="24"/>
          <w:szCs w:val="24"/>
        </w:rPr>
        <w:t>образовательного учреждения,</w:t>
      </w:r>
      <w:r w:rsidR="00883937" w:rsidRPr="004F22CB">
        <w:rPr>
          <w:rFonts w:ascii="Times New Roman" w:hAnsi="Times New Roman" w:cs="Times New Roman"/>
          <w:sz w:val="24"/>
          <w:szCs w:val="24"/>
        </w:rPr>
        <w:t xml:space="preserve"> </w:t>
      </w:r>
      <w:r w:rsidRPr="004F22CB">
        <w:rPr>
          <w:rFonts w:ascii="Times New Roman" w:hAnsi="Times New Roman" w:cs="Times New Roman"/>
          <w:sz w:val="24"/>
          <w:szCs w:val="24"/>
        </w:rPr>
        <w:t xml:space="preserve">представляет детский </w:t>
      </w:r>
      <w:r w:rsidR="00883937" w:rsidRPr="004F22CB">
        <w:rPr>
          <w:rFonts w:ascii="Times New Roman" w:hAnsi="Times New Roman" w:cs="Times New Roman"/>
          <w:sz w:val="24"/>
          <w:szCs w:val="24"/>
        </w:rPr>
        <w:t xml:space="preserve">сад в общении с внешней средой, </w:t>
      </w:r>
      <w:r w:rsidRPr="004F22CB">
        <w:rPr>
          <w:rFonts w:ascii="Times New Roman" w:hAnsi="Times New Roman" w:cs="Times New Roman"/>
          <w:sz w:val="24"/>
          <w:szCs w:val="24"/>
        </w:rPr>
        <w:t>отвечает за</w:t>
      </w:r>
      <w:r w:rsidR="00883937" w:rsidRPr="004F22CB">
        <w:rPr>
          <w:rFonts w:ascii="Times New Roman" w:hAnsi="Times New Roman" w:cs="Times New Roman"/>
          <w:sz w:val="24"/>
          <w:szCs w:val="24"/>
        </w:rPr>
        <w:t xml:space="preserve"> </w:t>
      </w:r>
      <w:r w:rsidRPr="004F22CB">
        <w:rPr>
          <w:rFonts w:ascii="Times New Roman" w:hAnsi="Times New Roman" w:cs="Times New Roman"/>
          <w:sz w:val="24"/>
          <w:szCs w:val="24"/>
        </w:rPr>
        <w:t>соблюдение законодательства в области образования, реализацию</w:t>
      </w:r>
      <w:r w:rsidR="00883937" w:rsidRPr="004F22CB">
        <w:rPr>
          <w:rFonts w:ascii="Times New Roman" w:hAnsi="Times New Roman" w:cs="Times New Roman"/>
          <w:sz w:val="24"/>
          <w:szCs w:val="24"/>
        </w:rPr>
        <w:t xml:space="preserve"> </w:t>
      </w:r>
      <w:r w:rsidRPr="004F22CB">
        <w:rPr>
          <w:rFonts w:ascii="Times New Roman" w:hAnsi="Times New Roman" w:cs="Times New Roman"/>
          <w:sz w:val="24"/>
          <w:szCs w:val="24"/>
        </w:rPr>
        <w:t>стратегических целей учреждения, качество результатов и ресурсное</w:t>
      </w:r>
      <w:r w:rsidR="00883937" w:rsidRPr="004F22CB">
        <w:rPr>
          <w:rFonts w:ascii="Times New Roman" w:hAnsi="Times New Roman" w:cs="Times New Roman"/>
          <w:sz w:val="24"/>
          <w:szCs w:val="24"/>
        </w:rPr>
        <w:t xml:space="preserve"> </w:t>
      </w:r>
      <w:r w:rsidRPr="004F22CB">
        <w:rPr>
          <w:rFonts w:ascii="Times New Roman" w:hAnsi="Times New Roman" w:cs="Times New Roman"/>
          <w:sz w:val="24"/>
          <w:szCs w:val="24"/>
        </w:rPr>
        <w:t>обеспечение, входит в состав Педагогического совета, сотрудничает с</w:t>
      </w:r>
      <w:r w:rsidR="00883937" w:rsidRPr="004F22CB">
        <w:rPr>
          <w:rFonts w:ascii="Times New Roman" w:hAnsi="Times New Roman" w:cs="Times New Roman"/>
          <w:sz w:val="24"/>
          <w:szCs w:val="24"/>
        </w:rPr>
        <w:t xml:space="preserve"> родительскими комитетами групп, </w:t>
      </w:r>
      <w:r w:rsidRPr="004F22CB">
        <w:rPr>
          <w:rFonts w:ascii="Times New Roman" w:hAnsi="Times New Roman" w:cs="Times New Roman"/>
          <w:sz w:val="24"/>
          <w:szCs w:val="24"/>
        </w:rPr>
        <w:t>утверждает согласованные решения.</w:t>
      </w:r>
      <w:r w:rsidR="00883937" w:rsidRPr="004F22CB">
        <w:rPr>
          <w:rFonts w:ascii="Times New Roman" w:hAnsi="Times New Roman" w:cs="Times New Roman"/>
          <w:sz w:val="24"/>
          <w:szCs w:val="24"/>
        </w:rPr>
        <w:t xml:space="preserve"> </w:t>
      </w:r>
      <w:r w:rsidRPr="004F22CB">
        <w:rPr>
          <w:rFonts w:ascii="Times New Roman" w:hAnsi="Times New Roman" w:cs="Times New Roman"/>
          <w:sz w:val="24"/>
          <w:szCs w:val="24"/>
        </w:rPr>
        <w:t xml:space="preserve">Возглавляет дошкольное </w:t>
      </w:r>
      <w:r w:rsidR="008D28F7" w:rsidRPr="004F22CB">
        <w:rPr>
          <w:rFonts w:ascii="Times New Roman" w:hAnsi="Times New Roman" w:cs="Times New Roman"/>
          <w:sz w:val="24"/>
          <w:szCs w:val="24"/>
        </w:rPr>
        <w:t xml:space="preserve">образовательное </w:t>
      </w:r>
      <w:r w:rsidRPr="004F22CB">
        <w:rPr>
          <w:rFonts w:ascii="Times New Roman" w:hAnsi="Times New Roman" w:cs="Times New Roman"/>
          <w:sz w:val="24"/>
          <w:szCs w:val="24"/>
        </w:rPr>
        <w:t xml:space="preserve">учреждение </w:t>
      </w:r>
      <w:proofErr w:type="spellStart"/>
      <w:r w:rsidR="00883937" w:rsidRPr="004F22CB">
        <w:rPr>
          <w:rFonts w:ascii="Times New Roman" w:hAnsi="Times New Roman" w:cs="Times New Roman"/>
          <w:sz w:val="24"/>
          <w:szCs w:val="24"/>
        </w:rPr>
        <w:t>Рудась</w:t>
      </w:r>
      <w:proofErr w:type="spellEnd"/>
      <w:r w:rsidR="00883937" w:rsidRPr="004F22CB">
        <w:rPr>
          <w:rFonts w:ascii="Times New Roman" w:hAnsi="Times New Roman" w:cs="Times New Roman"/>
          <w:sz w:val="24"/>
          <w:szCs w:val="24"/>
        </w:rPr>
        <w:t xml:space="preserve"> Нина Эдуардовна</w:t>
      </w:r>
      <w:r w:rsidRPr="004F22CB">
        <w:rPr>
          <w:rFonts w:ascii="Times New Roman" w:hAnsi="Times New Roman" w:cs="Times New Roman"/>
          <w:sz w:val="24"/>
          <w:szCs w:val="24"/>
        </w:rPr>
        <w:t>,</w:t>
      </w:r>
      <w:r w:rsidR="00883937" w:rsidRPr="004F22CB">
        <w:rPr>
          <w:rFonts w:ascii="Times New Roman" w:hAnsi="Times New Roman" w:cs="Times New Roman"/>
          <w:sz w:val="24"/>
          <w:szCs w:val="24"/>
        </w:rPr>
        <w:t xml:space="preserve"> </w:t>
      </w:r>
      <w:r w:rsidRPr="004F22CB">
        <w:rPr>
          <w:rFonts w:ascii="Times New Roman" w:hAnsi="Times New Roman" w:cs="Times New Roman"/>
          <w:sz w:val="24"/>
          <w:szCs w:val="24"/>
        </w:rPr>
        <w:t>руководитель высшей квалификационной категории, стаж работы в</w:t>
      </w:r>
      <w:r w:rsidR="00883937" w:rsidRPr="004F22CB">
        <w:rPr>
          <w:rFonts w:ascii="Times New Roman" w:hAnsi="Times New Roman" w:cs="Times New Roman"/>
          <w:sz w:val="24"/>
          <w:szCs w:val="24"/>
        </w:rPr>
        <w:t xml:space="preserve"> </w:t>
      </w:r>
      <w:r w:rsidR="00D44115" w:rsidRPr="004F22CB">
        <w:rPr>
          <w:rFonts w:ascii="Times New Roman" w:hAnsi="Times New Roman" w:cs="Times New Roman"/>
          <w:sz w:val="24"/>
          <w:szCs w:val="24"/>
        </w:rPr>
        <w:t xml:space="preserve">должности </w:t>
      </w:r>
      <w:r w:rsidR="00AA7115" w:rsidRPr="004F22CB">
        <w:rPr>
          <w:rFonts w:ascii="Times New Roman" w:hAnsi="Times New Roman" w:cs="Times New Roman"/>
          <w:sz w:val="24"/>
          <w:szCs w:val="24"/>
        </w:rPr>
        <w:t>9</w:t>
      </w:r>
      <w:r w:rsidRPr="004F22CB">
        <w:rPr>
          <w:rFonts w:ascii="Times New Roman" w:hAnsi="Times New Roman" w:cs="Times New Roman"/>
          <w:sz w:val="24"/>
          <w:szCs w:val="24"/>
        </w:rPr>
        <w:t xml:space="preserve"> лет.</w:t>
      </w:r>
    </w:p>
    <w:p w:rsidR="00CC2108" w:rsidRPr="004F22CB" w:rsidRDefault="00CC2108" w:rsidP="004F22CB">
      <w:pPr>
        <w:spacing w:after="0" w:line="240" w:lineRule="auto"/>
        <w:rPr>
          <w:rFonts w:ascii="Times New Roman" w:hAnsi="Times New Roman" w:cs="Times New Roman"/>
          <w:sz w:val="24"/>
          <w:szCs w:val="24"/>
        </w:rPr>
      </w:pPr>
    </w:p>
    <w:tbl>
      <w:tblPr>
        <w:tblStyle w:val="a9"/>
        <w:tblW w:w="0" w:type="auto"/>
        <w:tblInd w:w="421" w:type="dxa"/>
        <w:tblLook w:val="04A0" w:firstRow="1" w:lastRow="0" w:firstColumn="1" w:lastColumn="0" w:noHBand="0" w:noVBand="1"/>
      </w:tblPr>
      <w:tblGrid>
        <w:gridCol w:w="1980"/>
        <w:gridCol w:w="3827"/>
        <w:gridCol w:w="3764"/>
      </w:tblGrid>
      <w:tr w:rsidR="00CC2108" w:rsidRPr="004F22CB" w:rsidTr="008330D7">
        <w:tc>
          <w:tcPr>
            <w:tcW w:w="1980" w:type="dxa"/>
          </w:tcPr>
          <w:p w:rsidR="00CC2108" w:rsidRPr="004F22CB" w:rsidRDefault="00CC2108" w:rsidP="004F22CB">
            <w:pPr>
              <w:autoSpaceDE w:val="0"/>
              <w:autoSpaceDN w:val="0"/>
              <w:adjustRightInd w:val="0"/>
              <w:jc w:val="center"/>
              <w:rPr>
                <w:rFonts w:ascii="Times New Roman" w:hAnsi="Times New Roman" w:cs="Times New Roman"/>
                <w:b/>
                <w:bCs/>
                <w:color w:val="000000"/>
                <w:sz w:val="24"/>
                <w:szCs w:val="24"/>
              </w:rPr>
            </w:pPr>
            <w:r w:rsidRPr="004F22CB">
              <w:rPr>
                <w:rFonts w:ascii="Times New Roman" w:hAnsi="Times New Roman" w:cs="Times New Roman"/>
                <w:b/>
                <w:bCs/>
                <w:color w:val="000000"/>
                <w:sz w:val="24"/>
                <w:szCs w:val="24"/>
              </w:rPr>
              <w:t>Наименование</w:t>
            </w:r>
          </w:p>
          <w:p w:rsidR="00CC2108" w:rsidRPr="004F22CB" w:rsidRDefault="00CC2108" w:rsidP="004F22CB">
            <w:pPr>
              <w:autoSpaceDE w:val="0"/>
              <w:autoSpaceDN w:val="0"/>
              <w:adjustRightInd w:val="0"/>
              <w:jc w:val="center"/>
              <w:rPr>
                <w:rFonts w:ascii="Times New Roman" w:hAnsi="Times New Roman" w:cs="Times New Roman"/>
                <w:b/>
                <w:bCs/>
                <w:color w:val="000000"/>
                <w:sz w:val="24"/>
                <w:szCs w:val="24"/>
              </w:rPr>
            </w:pPr>
            <w:r w:rsidRPr="004F22CB">
              <w:rPr>
                <w:rFonts w:ascii="Times New Roman" w:hAnsi="Times New Roman" w:cs="Times New Roman"/>
                <w:b/>
                <w:bCs/>
                <w:color w:val="000000"/>
                <w:sz w:val="24"/>
                <w:szCs w:val="24"/>
              </w:rPr>
              <w:t>службы</w:t>
            </w:r>
          </w:p>
        </w:tc>
        <w:tc>
          <w:tcPr>
            <w:tcW w:w="3827" w:type="dxa"/>
          </w:tcPr>
          <w:p w:rsidR="00CC2108" w:rsidRPr="004F22CB" w:rsidRDefault="00CC2108" w:rsidP="004F22CB">
            <w:pPr>
              <w:autoSpaceDE w:val="0"/>
              <w:autoSpaceDN w:val="0"/>
              <w:adjustRightInd w:val="0"/>
              <w:jc w:val="center"/>
              <w:rPr>
                <w:rFonts w:ascii="Times New Roman" w:hAnsi="Times New Roman" w:cs="Times New Roman"/>
                <w:color w:val="000000"/>
                <w:sz w:val="24"/>
                <w:szCs w:val="24"/>
              </w:rPr>
            </w:pPr>
            <w:r w:rsidRPr="004F22CB">
              <w:rPr>
                <w:rFonts w:ascii="Times New Roman" w:hAnsi="Times New Roman" w:cs="Times New Roman"/>
                <w:b/>
                <w:bCs/>
                <w:color w:val="000000"/>
                <w:sz w:val="24"/>
                <w:szCs w:val="24"/>
              </w:rPr>
              <w:t>Ф.И.О.</w:t>
            </w:r>
          </w:p>
        </w:tc>
        <w:tc>
          <w:tcPr>
            <w:tcW w:w="3764" w:type="dxa"/>
          </w:tcPr>
          <w:p w:rsidR="00CC2108" w:rsidRPr="004F22CB" w:rsidRDefault="00CC2108" w:rsidP="004F22CB">
            <w:pPr>
              <w:autoSpaceDE w:val="0"/>
              <w:autoSpaceDN w:val="0"/>
              <w:adjustRightInd w:val="0"/>
              <w:jc w:val="center"/>
              <w:rPr>
                <w:rFonts w:ascii="Times New Roman" w:hAnsi="Times New Roman" w:cs="Times New Roman"/>
                <w:b/>
                <w:bCs/>
                <w:color w:val="000000"/>
                <w:sz w:val="24"/>
                <w:szCs w:val="24"/>
              </w:rPr>
            </w:pPr>
            <w:r w:rsidRPr="004F22CB">
              <w:rPr>
                <w:rFonts w:ascii="Times New Roman" w:hAnsi="Times New Roman" w:cs="Times New Roman"/>
                <w:b/>
                <w:bCs/>
                <w:color w:val="000000"/>
                <w:sz w:val="24"/>
                <w:szCs w:val="24"/>
              </w:rPr>
              <w:t>Должность</w:t>
            </w:r>
          </w:p>
        </w:tc>
      </w:tr>
      <w:tr w:rsidR="00CC2108" w:rsidRPr="004F22CB" w:rsidTr="008330D7">
        <w:tc>
          <w:tcPr>
            <w:tcW w:w="1980" w:type="dxa"/>
          </w:tcPr>
          <w:p w:rsidR="00CC2108" w:rsidRPr="004F22CB" w:rsidRDefault="00CC2108" w:rsidP="004F22CB">
            <w:pPr>
              <w:autoSpaceDE w:val="0"/>
              <w:autoSpaceDN w:val="0"/>
              <w:adjustRightInd w:val="0"/>
              <w:jc w:val="center"/>
              <w:rPr>
                <w:rFonts w:ascii="Times New Roman" w:hAnsi="Times New Roman" w:cs="Times New Roman"/>
                <w:i/>
                <w:color w:val="000000"/>
                <w:sz w:val="24"/>
                <w:szCs w:val="24"/>
              </w:rPr>
            </w:pPr>
          </w:p>
          <w:p w:rsidR="00CC2108" w:rsidRPr="004F22CB" w:rsidRDefault="00CC2108" w:rsidP="004F22CB">
            <w:pPr>
              <w:autoSpaceDE w:val="0"/>
              <w:autoSpaceDN w:val="0"/>
              <w:adjustRightInd w:val="0"/>
              <w:jc w:val="center"/>
              <w:rPr>
                <w:rFonts w:ascii="Times New Roman" w:hAnsi="Times New Roman" w:cs="Times New Roman"/>
                <w:i/>
                <w:color w:val="000000"/>
                <w:sz w:val="24"/>
                <w:szCs w:val="24"/>
              </w:rPr>
            </w:pPr>
            <w:r w:rsidRPr="004F22CB">
              <w:rPr>
                <w:rFonts w:ascii="Times New Roman" w:hAnsi="Times New Roman" w:cs="Times New Roman"/>
                <w:i/>
                <w:color w:val="000000"/>
                <w:sz w:val="24"/>
                <w:szCs w:val="24"/>
              </w:rPr>
              <w:t>Методическая</w:t>
            </w:r>
          </w:p>
        </w:tc>
        <w:tc>
          <w:tcPr>
            <w:tcW w:w="3827" w:type="dxa"/>
          </w:tcPr>
          <w:p w:rsidR="00CC2108" w:rsidRPr="004F22CB" w:rsidRDefault="008D28F7" w:rsidP="004F22CB">
            <w:pPr>
              <w:autoSpaceDE w:val="0"/>
              <w:autoSpaceDN w:val="0"/>
              <w:adjustRightInd w:val="0"/>
              <w:rPr>
                <w:rFonts w:ascii="Times New Roman" w:hAnsi="Times New Roman" w:cs="Times New Roman"/>
                <w:color w:val="000000"/>
                <w:sz w:val="24"/>
                <w:szCs w:val="24"/>
              </w:rPr>
            </w:pPr>
            <w:r w:rsidRPr="004F22CB">
              <w:rPr>
                <w:rFonts w:ascii="Times New Roman" w:hAnsi="Times New Roman" w:cs="Times New Roman"/>
                <w:color w:val="000000"/>
                <w:sz w:val="24"/>
                <w:szCs w:val="24"/>
              </w:rPr>
              <w:t xml:space="preserve">Мамонтова </w:t>
            </w:r>
            <w:r w:rsidR="00CC2108" w:rsidRPr="004F22CB">
              <w:rPr>
                <w:rFonts w:ascii="Times New Roman" w:hAnsi="Times New Roman" w:cs="Times New Roman"/>
                <w:color w:val="000000"/>
                <w:sz w:val="24"/>
                <w:szCs w:val="24"/>
              </w:rPr>
              <w:t>Людмила Николаевна</w:t>
            </w:r>
          </w:p>
          <w:p w:rsidR="00AA7115" w:rsidRPr="004F22CB" w:rsidRDefault="00AA7115" w:rsidP="004F22CB">
            <w:pPr>
              <w:autoSpaceDE w:val="0"/>
              <w:autoSpaceDN w:val="0"/>
              <w:adjustRightInd w:val="0"/>
              <w:jc w:val="center"/>
              <w:rPr>
                <w:rFonts w:ascii="Times New Roman" w:hAnsi="Times New Roman" w:cs="Times New Roman"/>
                <w:color w:val="000000"/>
                <w:sz w:val="24"/>
                <w:szCs w:val="24"/>
              </w:rPr>
            </w:pPr>
            <w:proofErr w:type="spellStart"/>
            <w:r w:rsidRPr="004F22CB">
              <w:rPr>
                <w:rFonts w:ascii="Times New Roman" w:hAnsi="Times New Roman" w:cs="Times New Roman"/>
                <w:color w:val="000000"/>
                <w:sz w:val="24"/>
                <w:szCs w:val="24"/>
              </w:rPr>
              <w:t>Кухарева</w:t>
            </w:r>
            <w:proofErr w:type="spellEnd"/>
            <w:r w:rsidRPr="004F22CB">
              <w:rPr>
                <w:rFonts w:ascii="Times New Roman" w:hAnsi="Times New Roman" w:cs="Times New Roman"/>
                <w:color w:val="000000"/>
                <w:sz w:val="24"/>
                <w:szCs w:val="24"/>
              </w:rPr>
              <w:t xml:space="preserve"> Оксана Викторовна</w:t>
            </w:r>
          </w:p>
        </w:tc>
        <w:tc>
          <w:tcPr>
            <w:tcW w:w="3764" w:type="dxa"/>
          </w:tcPr>
          <w:p w:rsidR="00CC2108" w:rsidRPr="004F22CB" w:rsidRDefault="00AA7115" w:rsidP="004F22CB">
            <w:pPr>
              <w:autoSpaceDE w:val="0"/>
              <w:autoSpaceDN w:val="0"/>
              <w:adjustRightInd w:val="0"/>
              <w:jc w:val="center"/>
              <w:rPr>
                <w:rFonts w:ascii="Times New Roman" w:hAnsi="Times New Roman" w:cs="Times New Roman"/>
                <w:i/>
                <w:color w:val="000000"/>
                <w:sz w:val="24"/>
                <w:szCs w:val="24"/>
              </w:rPr>
            </w:pPr>
            <w:r w:rsidRPr="004F22CB">
              <w:rPr>
                <w:rFonts w:ascii="Times New Roman" w:hAnsi="Times New Roman" w:cs="Times New Roman"/>
                <w:i/>
                <w:color w:val="000000"/>
                <w:sz w:val="24"/>
                <w:szCs w:val="24"/>
              </w:rPr>
              <w:t>Старший воспитатель</w:t>
            </w:r>
          </w:p>
          <w:p w:rsidR="00CC2108" w:rsidRPr="004F22CB" w:rsidRDefault="00CC2108" w:rsidP="004F22CB">
            <w:pPr>
              <w:autoSpaceDE w:val="0"/>
              <w:autoSpaceDN w:val="0"/>
              <w:adjustRightInd w:val="0"/>
              <w:jc w:val="center"/>
              <w:rPr>
                <w:rFonts w:ascii="Times New Roman" w:hAnsi="Times New Roman" w:cs="Times New Roman"/>
                <w:i/>
                <w:color w:val="000000"/>
                <w:sz w:val="24"/>
                <w:szCs w:val="24"/>
              </w:rPr>
            </w:pPr>
            <w:r w:rsidRPr="004F22CB">
              <w:rPr>
                <w:rFonts w:ascii="Times New Roman" w:hAnsi="Times New Roman" w:cs="Times New Roman"/>
                <w:i/>
                <w:color w:val="000000"/>
                <w:sz w:val="24"/>
                <w:szCs w:val="24"/>
              </w:rPr>
              <w:t>Старший воспитатель</w:t>
            </w:r>
          </w:p>
        </w:tc>
      </w:tr>
      <w:tr w:rsidR="00CC2108" w:rsidRPr="004F22CB" w:rsidTr="008330D7">
        <w:tc>
          <w:tcPr>
            <w:tcW w:w="1980" w:type="dxa"/>
          </w:tcPr>
          <w:p w:rsidR="00CC2108" w:rsidRPr="004F22CB" w:rsidRDefault="00CC2108" w:rsidP="004F22CB">
            <w:pPr>
              <w:autoSpaceDE w:val="0"/>
              <w:autoSpaceDN w:val="0"/>
              <w:adjustRightInd w:val="0"/>
              <w:jc w:val="center"/>
              <w:rPr>
                <w:rFonts w:ascii="Times New Roman" w:hAnsi="Times New Roman" w:cs="Times New Roman"/>
                <w:i/>
                <w:color w:val="000000"/>
                <w:sz w:val="24"/>
                <w:szCs w:val="24"/>
              </w:rPr>
            </w:pPr>
          </w:p>
          <w:p w:rsidR="00CC2108" w:rsidRPr="004F22CB" w:rsidRDefault="00CC2108" w:rsidP="004F22CB">
            <w:pPr>
              <w:autoSpaceDE w:val="0"/>
              <w:autoSpaceDN w:val="0"/>
              <w:adjustRightInd w:val="0"/>
              <w:jc w:val="center"/>
              <w:rPr>
                <w:rFonts w:ascii="Times New Roman" w:hAnsi="Times New Roman" w:cs="Times New Roman"/>
                <w:i/>
                <w:color w:val="000000"/>
                <w:sz w:val="24"/>
                <w:szCs w:val="24"/>
              </w:rPr>
            </w:pPr>
            <w:r w:rsidRPr="004F22CB">
              <w:rPr>
                <w:rFonts w:ascii="Times New Roman" w:hAnsi="Times New Roman" w:cs="Times New Roman"/>
                <w:i/>
                <w:color w:val="000000"/>
                <w:sz w:val="24"/>
                <w:szCs w:val="24"/>
              </w:rPr>
              <w:t>Медицинская</w:t>
            </w:r>
          </w:p>
        </w:tc>
        <w:tc>
          <w:tcPr>
            <w:tcW w:w="3827" w:type="dxa"/>
          </w:tcPr>
          <w:p w:rsidR="00CC2108" w:rsidRPr="004F22CB" w:rsidRDefault="009E7F76" w:rsidP="009E7F76">
            <w:pPr>
              <w:autoSpaceDE w:val="0"/>
              <w:autoSpaceDN w:val="0"/>
              <w:adjustRightInd w:val="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Кисиль</w:t>
            </w:r>
            <w:proofErr w:type="spellEnd"/>
            <w:r>
              <w:rPr>
                <w:rFonts w:ascii="Times New Roman" w:hAnsi="Times New Roman" w:cs="Times New Roman"/>
                <w:color w:val="000000"/>
                <w:sz w:val="24"/>
                <w:szCs w:val="24"/>
              </w:rPr>
              <w:t xml:space="preserve"> Ольга Михайловна</w:t>
            </w:r>
          </w:p>
          <w:p w:rsidR="00CC2108" w:rsidRPr="004F22CB" w:rsidRDefault="00CC2108" w:rsidP="004F22CB">
            <w:pPr>
              <w:autoSpaceDE w:val="0"/>
              <w:autoSpaceDN w:val="0"/>
              <w:adjustRightInd w:val="0"/>
              <w:jc w:val="center"/>
              <w:rPr>
                <w:rFonts w:ascii="Times New Roman" w:hAnsi="Times New Roman" w:cs="Times New Roman"/>
                <w:color w:val="000000"/>
                <w:sz w:val="24"/>
                <w:szCs w:val="24"/>
              </w:rPr>
            </w:pPr>
            <w:r w:rsidRPr="004F22CB">
              <w:rPr>
                <w:rFonts w:ascii="Times New Roman" w:hAnsi="Times New Roman" w:cs="Times New Roman"/>
                <w:color w:val="000000"/>
                <w:sz w:val="24"/>
                <w:szCs w:val="24"/>
              </w:rPr>
              <w:t>Ермакова Ирина Геннадиевна</w:t>
            </w:r>
          </w:p>
        </w:tc>
        <w:tc>
          <w:tcPr>
            <w:tcW w:w="3764" w:type="dxa"/>
          </w:tcPr>
          <w:p w:rsidR="009E7F76" w:rsidRDefault="009E7F76" w:rsidP="009E7F76">
            <w:pPr>
              <w:autoSpaceDE w:val="0"/>
              <w:autoSpaceDN w:val="0"/>
              <w:adjustRightInd w:val="0"/>
              <w:jc w:val="center"/>
              <w:rPr>
                <w:rFonts w:ascii="Times New Roman" w:hAnsi="Times New Roman" w:cs="Times New Roman"/>
                <w:i/>
                <w:color w:val="000000"/>
                <w:sz w:val="24"/>
                <w:szCs w:val="24"/>
              </w:rPr>
            </w:pPr>
            <w:r>
              <w:rPr>
                <w:rFonts w:ascii="Times New Roman" w:hAnsi="Times New Roman" w:cs="Times New Roman"/>
                <w:i/>
                <w:color w:val="000000"/>
                <w:sz w:val="24"/>
                <w:szCs w:val="24"/>
              </w:rPr>
              <w:t>Старшая медицинская сестра</w:t>
            </w:r>
          </w:p>
          <w:p w:rsidR="00CC2108" w:rsidRPr="004F22CB" w:rsidRDefault="00CC2108" w:rsidP="004F22CB">
            <w:pPr>
              <w:autoSpaceDE w:val="0"/>
              <w:autoSpaceDN w:val="0"/>
              <w:adjustRightInd w:val="0"/>
              <w:jc w:val="center"/>
              <w:rPr>
                <w:rFonts w:ascii="Times New Roman" w:hAnsi="Times New Roman" w:cs="Times New Roman"/>
                <w:i/>
                <w:color w:val="000000"/>
                <w:sz w:val="24"/>
                <w:szCs w:val="24"/>
              </w:rPr>
            </w:pPr>
            <w:r w:rsidRPr="004F22CB">
              <w:rPr>
                <w:rFonts w:ascii="Times New Roman" w:hAnsi="Times New Roman" w:cs="Times New Roman"/>
                <w:i/>
                <w:color w:val="000000"/>
                <w:sz w:val="24"/>
                <w:szCs w:val="24"/>
              </w:rPr>
              <w:t>Старшая медицинская сестра</w:t>
            </w:r>
          </w:p>
        </w:tc>
      </w:tr>
      <w:tr w:rsidR="00CC2108" w:rsidRPr="004F22CB" w:rsidTr="008330D7">
        <w:tc>
          <w:tcPr>
            <w:tcW w:w="1980" w:type="dxa"/>
          </w:tcPr>
          <w:p w:rsidR="00CC2108" w:rsidRPr="004F22CB" w:rsidRDefault="00CC2108" w:rsidP="004F22CB">
            <w:pPr>
              <w:autoSpaceDE w:val="0"/>
              <w:autoSpaceDN w:val="0"/>
              <w:adjustRightInd w:val="0"/>
              <w:jc w:val="center"/>
              <w:rPr>
                <w:rFonts w:ascii="Times New Roman" w:hAnsi="Times New Roman" w:cs="Times New Roman"/>
                <w:i/>
                <w:color w:val="000000"/>
                <w:sz w:val="24"/>
                <w:szCs w:val="24"/>
              </w:rPr>
            </w:pPr>
          </w:p>
          <w:p w:rsidR="00CC2108" w:rsidRPr="004F22CB" w:rsidRDefault="00CC2108" w:rsidP="004F22CB">
            <w:pPr>
              <w:autoSpaceDE w:val="0"/>
              <w:autoSpaceDN w:val="0"/>
              <w:adjustRightInd w:val="0"/>
              <w:jc w:val="center"/>
              <w:rPr>
                <w:rFonts w:ascii="Times New Roman" w:hAnsi="Times New Roman" w:cs="Times New Roman"/>
                <w:i/>
                <w:color w:val="000000"/>
                <w:sz w:val="24"/>
                <w:szCs w:val="24"/>
              </w:rPr>
            </w:pPr>
            <w:r w:rsidRPr="004F22CB">
              <w:rPr>
                <w:rFonts w:ascii="Times New Roman" w:hAnsi="Times New Roman" w:cs="Times New Roman"/>
                <w:i/>
                <w:color w:val="000000"/>
                <w:sz w:val="24"/>
                <w:szCs w:val="24"/>
              </w:rPr>
              <w:t>Хозяйственная</w:t>
            </w:r>
          </w:p>
        </w:tc>
        <w:tc>
          <w:tcPr>
            <w:tcW w:w="3827" w:type="dxa"/>
          </w:tcPr>
          <w:p w:rsidR="00CC2108" w:rsidRPr="004F22CB" w:rsidRDefault="00CC2108" w:rsidP="004F22CB">
            <w:pPr>
              <w:autoSpaceDE w:val="0"/>
              <w:autoSpaceDN w:val="0"/>
              <w:adjustRightInd w:val="0"/>
              <w:jc w:val="center"/>
              <w:rPr>
                <w:rFonts w:ascii="Times New Roman" w:hAnsi="Times New Roman" w:cs="Times New Roman"/>
                <w:color w:val="000000"/>
                <w:sz w:val="24"/>
                <w:szCs w:val="24"/>
              </w:rPr>
            </w:pPr>
            <w:r w:rsidRPr="004F22CB">
              <w:rPr>
                <w:rFonts w:ascii="Times New Roman" w:hAnsi="Times New Roman" w:cs="Times New Roman"/>
                <w:color w:val="000000"/>
                <w:sz w:val="24"/>
                <w:szCs w:val="24"/>
              </w:rPr>
              <w:t>Трегубенко Светлана Алексеевна</w:t>
            </w:r>
          </w:p>
          <w:p w:rsidR="00AA7115" w:rsidRPr="004F22CB" w:rsidRDefault="00AA7115" w:rsidP="004F22CB">
            <w:pPr>
              <w:autoSpaceDE w:val="0"/>
              <w:autoSpaceDN w:val="0"/>
              <w:adjustRightInd w:val="0"/>
              <w:jc w:val="center"/>
              <w:rPr>
                <w:rFonts w:ascii="Times New Roman" w:hAnsi="Times New Roman" w:cs="Times New Roman"/>
                <w:color w:val="000000"/>
                <w:sz w:val="24"/>
                <w:szCs w:val="24"/>
              </w:rPr>
            </w:pPr>
            <w:r w:rsidRPr="004F22CB">
              <w:rPr>
                <w:rFonts w:ascii="Times New Roman" w:hAnsi="Times New Roman" w:cs="Times New Roman"/>
                <w:color w:val="000000"/>
                <w:sz w:val="24"/>
                <w:szCs w:val="24"/>
              </w:rPr>
              <w:t>Клушина Алена Николаевна</w:t>
            </w:r>
          </w:p>
        </w:tc>
        <w:tc>
          <w:tcPr>
            <w:tcW w:w="3764" w:type="dxa"/>
          </w:tcPr>
          <w:p w:rsidR="00CC2108" w:rsidRPr="004F22CB" w:rsidRDefault="00AA7115" w:rsidP="004F22CB">
            <w:pPr>
              <w:autoSpaceDE w:val="0"/>
              <w:autoSpaceDN w:val="0"/>
              <w:adjustRightInd w:val="0"/>
              <w:jc w:val="center"/>
              <w:rPr>
                <w:rFonts w:ascii="Times New Roman" w:hAnsi="Times New Roman" w:cs="Times New Roman"/>
                <w:i/>
                <w:color w:val="000000"/>
                <w:sz w:val="24"/>
                <w:szCs w:val="24"/>
              </w:rPr>
            </w:pPr>
            <w:r w:rsidRPr="004F22CB">
              <w:rPr>
                <w:rFonts w:ascii="Times New Roman" w:hAnsi="Times New Roman" w:cs="Times New Roman"/>
                <w:i/>
                <w:color w:val="000000"/>
                <w:sz w:val="24"/>
                <w:szCs w:val="24"/>
              </w:rPr>
              <w:t>Завхоз</w:t>
            </w:r>
          </w:p>
          <w:p w:rsidR="00CC2108" w:rsidRPr="004F22CB" w:rsidRDefault="00CC2108" w:rsidP="004F22CB">
            <w:pPr>
              <w:autoSpaceDE w:val="0"/>
              <w:autoSpaceDN w:val="0"/>
              <w:adjustRightInd w:val="0"/>
              <w:jc w:val="center"/>
              <w:rPr>
                <w:rFonts w:ascii="Times New Roman" w:hAnsi="Times New Roman" w:cs="Times New Roman"/>
                <w:i/>
                <w:color w:val="000000"/>
                <w:sz w:val="24"/>
                <w:szCs w:val="24"/>
              </w:rPr>
            </w:pPr>
            <w:r w:rsidRPr="004F22CB">
              <w:rPr>
                <w:rFonts w:ascii="Times New Roman" w:hAnsi="Times New Roman" w:cs="Times New Roman"/>
                <w:i/>
                <w:color w:val="000000"/>
                <w:sz w:val="24"/>
                <w:szCs w:val="24"/>
              </w:rPr>
              <w:t>Завхоз</w:t>
            </w:r>
          </w:p>
        </w:tc>
      </w:tr>
    </w:tbl>
    <w:p w:rsidR="00CC2108" w:rsidRPr="004F22CB" w:rsidRDefault="00CC2108" w:rsidP="004F22CB">
      <w:pPr>
        <w:spacing w:after="0" w:line="240" w:lineRule="auto"/>
        <w:rPr>
          <w:rFonts w:ascii="Times New Roman" w:hAnsi="Times New Roman" w:cs="Times New Roman"/>
          <w:sz w:val="24"/>
          <w:szCs w:val="24"/>
        </w:rPr>
      </w:pPr>
    </w:p>
    <w:p w:rsidR="00CC2108" w:rsidRPr="004F22CB" w:rsidRDefault="00044E80"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В течение года деятельность руководителя была направлена на</w:t>
      </w:r>
      <w:r w:rsidR="00CC2108" w:rsidRPr="004F22CB">
        <w:rPr>
          <w:rFonts w:ascii="Times New Roman" w:hAnsi="Times New Roman" w:cs="Times New Roman"/>
          <w:sz w:val="24"/>
          <w:szCs w:val="24"/>
        </w:rPr>
        <w:t xml:space="preserve"> </w:t>
      </w:r>
      <w:r w:rsidRPr="004F22CB">
        <w:rPr>
          <w:rFonts w:ascii="Times New Roman" w:hAnsi="Times New Roman" w:cs="Times New Roman"/>
          <w:sz w:val="24"/>
          <w:szCs w:val="24"/>
        </w:rPr>
        <w:t>укрепление финансово-экономической базы МБДОУ, популяризацию</w:t>
      </w:r>
      <w:r w:rsidR="00CC2108" w:rsidRPr="004F22CB">
        <w:rPr>
          <w:rFonts w:ascii="Times New Roman" w:hAnsi="Times New Roman" w:cs="Times New Roman"/>
          <w:sz w:val="24"/>
          <w:szCs w:val="24"/>
        </w:rPr>
        <w:t xml:space="preserve"> </w:t>
      </w:r>
      <w:r w:rsidRPr="004F22CB">
        <w:rPr>
          <w:rFonts w:ascii="Times New Roman" w:hAnsi="Times New Roman" w:cs="Times New Roman"/>
          <w:sz w:val="24"/>
          <w:szCs w:val="24"/>
        </w:rPr>
        <w:t>дошкольного учреждения во внешней среде и развития отношений</w:t>
      </w:r>
      <w:r w:rsidR="00CC2108" w:rsidRPr="004F22CB">
        <w:rPr>
          <w:rFonts w:ascii="Times New Roman" w:hAnsi="Times New Roman" w:cs="Times New Roman"/>
          <w:sz w:val="24"/>
          <w:szCs w:val="24"/>
        </w:rPr>
        <w:t xml:space="preserve"> </w:t>
      </w:r>
      <w:r w:rsidRPr="004F22CB">
        <w:rPr>
          <w:rFonts w:ascii="Times New Roman" w:hAnsi="Times New Roman" w:cs="Times New Roman"/>
          <w:sz w:val="24"/>
          <w:szCs w:val="24"/>
        </w:rPr>
        <w:t>сотрудничества с социумом, повышение профессиональной компетентности</w:t>
      </w:r>
      <w:r w:rsidR="00CC2108" w:rsidRPr="004F22CB">
        <w:rPr>
          <w:rFonts w:ascii="Times New Roman" w:hAnsi="Times New Roman" w:cs="Times New Roman"/>
          <w:sz w:val="24"/>
          <w:szCs w:val="24"/>
        </w:rPr>
        <w:t xml:space="preserve"> </w:t>
      </w:r>
      <w:r w:rsidRPr="004F22CB">
        <w:rPr>
          <w:rFonts w:ascii="Times New Roman" w:hAnsi="Times New Roman" w:cs="Times New Roman"/>
          <w:sz w:val="24"/>
          <w:szCs w:val="24"/>
        </w:rPr>
        <w:t>педагогов через аттестацию, курсовую пер</w:t>
      </w:r>
      <w:r w:rsidR="00CC2108" w:rsidRPr="004F22CB">
        <w:rPr>
          <w:rFonts w:ascii="Times New Roman" w:hAnsi="Times New Roman" w:cs="Times New Roman"/>
          <w:sz w:val="24"/>
          <w:szCs w:val="24"/>
        </w:rPr>
        <w:t>еподготовку</w:t>
      </w:r>
      <w:r w:rsidRPr="004F22CB">
        <w:rPr>
          <w:rFonts w:ascii="Times New Roman" w:hAnsi="Times New Roman" w:cs="Times New Roman"/>
          <w:sz w:val="24"/>
          <w:szCs w:val="24"/>
        </w:rPr>
        <w:t>, обеспечение функционирования внутренней системы оценки</w:t>
      </w:r>
      <w:r w:rsidR="00CC2108" w:rsidRPr="004F22CB">
        <w:rPr>
          <w:rFonts w:ascii="Times New Roman" w:hAnsi="Times New Roman" w:cs="Times New Roman"/>
          <w:sz w:val="24"/>
          <w:szCs w:val="24"/>
        </w:rPr>
        <w:t xml:space="preserve"> </w:t>
      </w:r>
      <w:r w:rsidRPr="004F22CB">
        <w:rPr>
          <w:rFonts w:ascii="Times New Roman" w:hAnsi="Times New Roman" w:cs="Times New Roman"/>
          <w:sz w:val="24"/>
          <w:szCs w:val="24"/>
        </w:rPr>
        <w:t>качества образования.</w:t>
      </w:r>
    </w:p>
    <w:p w:rsidR="006F3AB9" w:rsidRPr="004F22CB" w:rsidRDefault="006F3AB9"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Коллегиальными органами управления Учреждением являются: общее собрание работников Учреждения, педагогический совет, Управляющий совет.</w:t>
      </w:r>
    </w:p>
    <w:p w:rsidR="006F3AB9" w:rsidRPr="004F22CB" w:rsidRDefault="006F3AB9"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i/>
          <w:sz w:val="24"/>
          <w:szCs w:val="24"/>
        </w:rPr>
        <w:t>Общее собрание работников Учреждения</w:t>
      </w:r>
      <w:r w:rsidRPr="004F22CB">
        <w:rPr>
          <w:rFonts w:ascii="Times New Roman" w:hAnsi="Times New Roman" w:cs="Times New Roman"/>
          <w:sz w:val="24"/>
          <w:szCs w:val="24"/>
        </w:rPr>
        <w:t xml:space="preserve"> включает в себя всех работников, работающих в Учреждении на основании трудовых договоров, которые обязаны принимать участие в его работе.</w:t>
      </w:r>
    </w:p>
    <w:p w:rsidR="006F3AB9" w:rsidRPr="004F22CB" w:rsidRDefault="006F3AB9"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Компетенция общего собрания:</w:t>
      </w:r>
    </w:p>
    <w:p w:rsidR="008D55B7" w:rsidRPr="004F22CB" w:rsidRDefault="006F3AB9" w:rsidP="006412D1">
      <w:pPr>
        <w:pStyle w:val="a8"/>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определение основных направлений деятельности Учреждения, перспектив его развития;</w:t>
      </w:r>
    </w:p>
    <w:p w:rsidR="008D55B7" w:rsidRPr="004F22CB" w:rsidRDefault="006F3AB9" w:rsidP="006412D1">
      <w:pPr>
        <w:pStyle w:val="a8"/>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принятие решения о необходимости заключения коллективно</w:t>
      </w:r>
      <w:r w:rsidR="003D6AB7" w:rsidRPr="004F22CB">
        <w:rPr>
          <w:rFonts w:ascii="Times New Roman" w:hAnsi="Times New Roman" w:cs="Times New Roman"/>
          <w:sz w:val="24"/>
          <w:szCs w:val="24"/>
        </w:rPr>
        <w:t>го договора либо</w:t>
      </w:r>
      <w:r w:rsidRPr="004F22CB">
        <w:rPr>
          <w:rFonts w:ascii="Times New Roman" w:hAnsi="Times New Roman" w:cs="Times New Roman"/>
          <w:sz w:val="24"/>
          <w:szCs w:val="24"/>
        </w:rPr>
        <w:t xml:space="preserve"> внесения в него изменений;</w:t>
      </w:r>
    </w:p>
    <w:p w:rsidR="008D55B7" w:rsidRPr="004F22CB" w:rsidRDefault="006F3AB9" w:rsidP="006412D1">
      <w:pPr>
        <w:pStyle w:val="a8"/>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внесение предложений по содержанию коллективного договора, правил внутреннего трудового распорядка Учреждения и иных локальных нормативных актов, регулирующих трудовые </w:t>
      </w:r>
      <w:r w:rsidRPr="004F22CB">
        <w:rPr>
          <w:rFonts w:ascii="Times New Roman" w:hAnsi="Times New Roman" w:cs="Times New Roman"/>
          <w:sz w:val="24"/>
          <w:szCs w:val="24"/>
        </w:rPr>
        <w:lastRenderedPageBreak/>
        <w:t xml:space="preserve">отношения с работниками Учреждения; </w:t>
      </w:r>
    </w:p>
    <w:p w:rsidR="008D55B7" w:rsidRPr="004F22CB" w:rsidRDefault="006F3AB9" w:rsidP="006412D1">
      <w:pPr>
        <w:pStyle w:val="a8"/>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рассмотрение и принятие решений по вопросам представления работников к наградам и почетным званиям; </w:t>
      </w:r>
    </w:p>
    <w:p w:rsidR="003E0621" w:rsidRPr="004F22CB" w:rsidRDefault="006F3AB9" w:rsidP="006412D1">
      <w:pPr>
        <w:pStyle w:val="a8"/>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внесение предложений заведующему Учрежден</w:t>
      </w:r>
      <w:r w:rsidR="003D6AB7" w:rsidRPr="004F22CB">
        <w:rPr>
          <w:rFonts w:ascii="Times New Roman" w:hAnsi="Times New Roman" w:cs="Times New Roman"/>
          <w:sz w:val="24"/>
          <w:szCs w:val="24"/>
        </w:rPr>
        <w:t xml:space="preserve">ием по критериям и показателям </w:t>
      </w:r>
      <w:r w:rsidRPr="004F22CB">
        <w:rPr>
          <w:rFonts w:ascii="Times New Roman" w:hAnsi="Times New Roman" w:cs="Times New Roman"/>
          <w:sz w:val="24"/>
          <w:szCs w:val="24"/>
        </w:rPr>
        <w:t>эффективности деятельности работников, входящих в положение об оплате труда и стимулировании работников;</w:t>
      </w:r>
    </w:p>
    <w:p w:rsidR="006F3AB9" w:rsidRPr="004F22CB" w:rsidRDefault="003E0621" w:rsidP="006412D1">
      <w:pPr>
        <w:pStyle w:val="a8"/>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рассмотрение вопросов</w:t>
      </w:r>
      <w:r w:rsidR="006F3AB9" w:rsidRPr="004F22CB">
        <w:rPr>
          <w:rFonts w:ascii="Times New Roman" w:hAnsi="Times New Roman" w:cs="Times New Roman"/>
          <w:sz w:val="24"/>
          <w:szCs w:val="24"/>
        </w:rPr>
        <w:t xml:space="preserve"> безопасности условий труда работников Учреждения, охраны жизни и здоровья воспитанников, развит</w:t>
      </w:r>
      <w:r w:rsidRPr="004F22CB">
        <w:rPr>
          <w:rFonts w:ascii="Times New Roman" w:hAnsi="Times New Roman" w:cs="Times New Roman"/>
          <w:sz w:val="24"/>
          <w:szCs w:val="24"/>
        </w:rPr>
        <w:t>ия материально-технической базы.</w:t>
      </w:r>
    </w:p>
    <w:p w:rsidR="006F3AB9" w:rsidRPr="004F22CB" w:rsidRDefault="006F3AB9" w:rsidP="004F22C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bCs/>
          <w:i/>
          <w:color w:val="000000"/>
          <w:sz w:val="24"/>
          <w:szCs w:val="24"/>
        </w:rPr>
        <w:t>В педагогический совет</w:t>
      </w:r>
      <w:r w:rsidRPr="004F22CB">
        <w:rPr>
          <w:rFonts w:ascii="Times New Roman" w:hAnsi="Times New Roman" w:cs="Times New Roman"/>
          <w:bCs/>
          <w:color w:val="000000"/>
          <w:sz w:val="24"/>
          <w:szCs w:val="24"/>
        </w:rPr>
        <w:t xml:space="preserve"> входят все педагогические работники, работающие в Учреждении на основании трудового договора, заведующий, которые обязаны принимать участие в его работе. </w:t>
      </w:r>
    </w:p>
    <w:p w:rsidR="006F3AB9" w:rsidRPr="004F22CB" w:rsidRDefault="006F3AB9" w:rsidP="004F22C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bCs/>
          <w:color w:val="000000"/>
          <w:sz w:val="24"/>
          <w:szCs w:val="24"/>
        </w:rPr>
        <w:t xml:space="preserve">Педагогический совет действует бессрочно. Заседания педагогического совета проводятся по мере надобности, но не реже одного раза в квартал. </w:t>
      </w:r>
    </w:p>
    <w:p w:rsidR="006F3AB9" w:rsidRPr="004F22CB" w:rsidRDefault="006F3AB9" w:rsidP="004F22C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color w:val="000000"/>
          <w:sz w:val="24"/>
          <w:szCs w:val="24"/>
        </w:rPr>
        <w:t xml:space="preserve">Компетенция педагогического совета: </w:t>
      </w:r>
    </w:p>
    <w:p w:rsidR="003E0621" w:rsidRPr="004F22CB" w:rsidRDefault="006F3AB9" w:rsidP="006412D1">
      <w:pPr>
        <w:pStyle w:val="a8"/>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согласование образовательных программ Учреждения;</w:t>
      </w:r>
    </w:p>
    <w:p w:rsidR="003E0621" w:rsidRPr="004F22CB" w:rsidRDefault="006F3AB9" w:rsidP="006412D1">
      <w:pPr>
        <w:pStyle w:val="a8"/>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подготовка предложений по использованию и совершенствованию методов обучения и воспитания, образовательных технологий, электронного обучения, о внедрении авторских программ, учебных и методических пособий;</w:t>
      </w:r>
    </w:p>
    <w:p w:rsidR="006F3AB9" w:rsidRPr="004F22CB" w:rsidRDefault="006F3AB9" w:rsidP="006412D1">
      <w:pPr>
        <w:pStyle w:val="a8"/>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рассматривание вопросов деятельности Учреждения и вынесение их на рассмотрение заведующим Учреждением.</w:t>
      </w:r>
    </w:p>
    <w:p w:rsidR="006F3AB9" w:rsidRPr="004F22CB" w:rsidRDefault="006F3AB9" w:rsidP="004F22C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i/>
          <w:sz w:val="24"/>
          <w:szCs w:val="24"/>
        </w:rPr>
        <w:t>Управляющий совет Учреждения</w:t>
      </w:r>
      <w:r w:rsidRPr="004F22CB">
        <w:rPr>
          <w:rFonts w:ascii="Times New Roman" w:hAnsi="Times New Roman" w:cs="Times New Roman"/>
          <w:sz w:val="24"/>
          <w:szCs w:val="24"/>
        </w:rPr>
        <w:t xml:space="preserve"> формируется в составе 12 членов с использованием процедур выборов, назначения и кооптации согласно квоте:</w:t>
      </w:r>
    </w:p>
    <w:p w:rsidR="003E0621" w:rsidRPr="004F22CB" w:rsidRDefault="006F3AB9" w:rsidP="006412D1">
      <w:pPr>
        <w:pStyle w:val="a8"/>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представителей из числа родителей (законных представителей) воспитанников – 5 человек с использованием процедуры выборов;</w:t>
      </w:r>
    </w:p>
    <w:p w:rsidR="003E0621" w:rsidRPr="004F22CB" w:rsidRDefault="006F3AB9" w:rsidP="006412D1">
      <w:pPr>
        <w:pStyle w:val="a8"/>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представителей из числа педагогических работников – 4 человека с использованием процедуры выборов; </w:t>
      </w:r>
    </w:p>
    <w:p w:rsidR="003E0621" w:rsidRPr="004F22CB" w:rsidRDefault="006F3AB9" w:rsidP="006412D1">
      <w:pPr>
        <w:pStyle w:val="a8"/>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представителя Учредителя – 1 человек, назначается Учредителем;</w:t>
      </w:r>
    </w:p>
    <w:p w:rsidR="003E0621" w:rsidRPr="004F22CB" w:rsidRDefault="006F3AB9" w:rsidP="006412D1">
      <w:pPr>
        <w:pStyle w:val="a8"/>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кооптируемых членов – 1 человек;</w:t>
      </w:r>
    </w:p>
    <w:p w:rsidR="006F3AB9" w:rsidRPr="004F22CB" w:rsidRDefault="006F3AB9" w:rsidP="006412D1">
      <w:pPr>
        <w:pStyle w:val="a8"/>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заведующего Учреждением, входит в Совет по должности.</w:t>
      </w:r>
    </w:p>
    <w:p w:rsidR="006F3AB9" w:rsidRPr="004F22CB" w:rsidRDefault="006F3AB9" w:rsidP="004F22CB">
      <w:pPr>
        <w:widowControl w:val="0"/>
        <w:autoSpaceDE w:val="0"/>
        <w:autoSpaceDN w:val="0"/>
        <w:adjustRightInd w:val="0"/>
        <w:spacing w:after="0" w:line="240" w:lineRule="auto"/>
        <w:ind w:left="708"/>
        <w:jc w:val="both"/>
        <w:rPr>
          <w:rFonts w:ascii="Times New Roman" w:hAnsi="Times New Roman" w:cs="Times New Roman"/>
          <w:sz w:val="24"/>
          <w:szCs w:val="24"/>
        </w:rPr>
      </w:pPr>
      <w:r w:rsidRPr="004F22CB">
        <w:rPr>
          <w:rFonts w:ascii="Times New Roman" w:hAnsi="Times New Roman" w:cs="Times New Roman"/>
          <w:sz w:val="24"/>
          <w:szCs w:val="24"/>
        </w:rPr>
        <w:t>Деятельность членов Совета осуществляется на общественных началах</w:t>
      </w:r>
      <w:bookmarkStart w:id="0" w:name="Par54"/>
      <w:bookmarkStart w:id="1" w:name="Par98"/>
      <w:bookmarkEnd w:id="0"/>
      <w:bookmarkEnd w:id="1"/>
      <w:r w:rsidRPr="004F22CB">
        <w:rPr>
          <w:rFonts w:ascii="Times New Roman" w:hAnsi="Times New Roman" w:cs="Times New Roman"/>
          <w:sz w:val="24"/>
          <w:szCs w:val="24"/>
        </w:rPr>
        <w:t>. Компетенция Совета:</w:t>
      </w:r>
    </w:p>
    <w:p w:rsidR="003E0621" w:rsidRPr="004F22CB" w:rsidRDefault="006F3AB9" w:rsidP="006412D1">
      <w:pPr>
        <w:pStyle w:val="a8"/>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согласование учебных планов Учреждения в части, формируемой участниками образовательных отношений, обучения по индивидуальным учебным планам в пределах федерального государственного образовательного стандарта дошкольного образования</w:t>
      </w:r>
      <w:bookmarkStart w:id="2" w:name="Par150"/>
      <w:bookmarkEnd w:id="2"/>
      <w:r w:rsidRPr="004F22CB">
        <w:rPr>
          <w:rFonts w:ascii="Times New Roman" w:hAnsi="Times New Roman" w:cs="Times New Roman"/>
          <w:sz w:val="24"/>
          <w:szCs w:val="24"/>
        </w:rPr>
        <w:t xml:space="preserve">; </w:t>
      </w:r>
    </w:p>
    <w:p w:rsidR="003E0621" w:rsidRPr="004F22CB" w:rsidRDefault="006F3AB9" w:rsidP="006412D1">
      <w:pPr>
        <w:pStyle w:val="a8"/>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согласование Программы развития Учреждения до ее направления Учредителю;</w:t>
      </w:r>
    </w:p>
    <w:p w:rsidR="003E0621" w:rsidRPr="004F22CB" w:rsidRDefault="006F3AB9" w:rsidP="006412D1">
      <w:pPr>
        <w:pStyle w:val="a8"/>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согласование Правил внутреннего распорядка воспитанников;</w:t>
      </w:r>
    </w:p>
    <w:p w:rsidR="003E0621" w:rsidRPr="004F22CB" w:rsidRDefault="006F3AB9" w:rsidP="006412D1">
      <w:pPr>
        <w:pStyle w:val="a8"/>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рассмотрение жалоб и заявлений родителей (законных представителей) воспитанников на действия (бездействие) педагогического и административного персонала Учреждения;</w:t>
      </w:r>
    </w:p>
    <w:p w:rsidR="003E0621" w:rsidRPr="004F22CB" w:rsidRDefault="006F3AB9" w:rsidP="006412D1">
      <w:pPr>
        <w:pStyle w:val="a8"/>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участие в распределении выплат стимулирующего характера работникам и согласовывает их распределение в порядке, устанавли</w:t>
      </w:r>
      <w:r w:rsidR="003C635C" w:rsidRPr="004F22CB">
        <w:rPr>
          <w:rFonts w:ascii="Times New Roman" w:hAnsi="Times New Roman" w:cs="Times New Roman"/>
          <w:sz w:val="24"/>
          <w:szCs w:val="24"/>
        </w:rPr>
        <w:t xml:space="preserve">ваемом локальными нормативными </w:t>
      </w:r>
      <w:r w:rsidRPr="004F22CB">
        <w:rPr>
          <w:rFonts w:ascii="Times New Roman" w:hAnsi="Times New Roman" w:cs="Times New Roman"/>
          <w:sz w:val="24"/>
          <w:szCs w:val="24"/>
        </w:rPr>
        <w:t>актами Учреждения;</w:t>
      </w:r>
    </w:p>
    <w:p w:rsidR="003E0621" w:rsidRPr="004F22CB" w:rsidRDefault="006F3AB9" w:rsidP="00CC73EE">
      <w:pPr>
        <w:pStyle w:val="a8"/>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содействие привлечению</w:t>
      </w:r>
      <w:r w:rsidR="0083659A" w:rsidRPr="004F22CB">
        <w:rPr>
          <w:rFonts w:ascii="Times New Roman" w:hAnsi="Times New Roman" w:cs="Times New Roman"/>
          <w:sz w:val="24"/>
          <w:szCs w:val="24"/>
        </w:rPr>
        <w:t xml:space="preserve"> и</w:t>
      </w:r>
      <w:r w:rsidRPr="004F22CB">
        <w:rPr>
          <w:rFonts w:ascii="Times New Roman" w:hAnsi="Times New Roman" w:cs="Times New Roman"/>
          <w:sz w:val="24"/>
          <w:szCs w:val="24"/>
        </w:rPr>
        <w:t xml:space="preserve"> </w:t>
      </w:r>
      <w:r w:rsidR="0083659A" w:rsidRPr="004F22CB">
        <w:rPr>
          <w:rFonts w:ascii="Times New Roman" w:hAnsi="Times New Roman" w:cs="Times New Roman"/>
          <w:sz w:val="24"/>
          <w:szCs w:val="24"/>
        </w:rPr>
        <w:t xml:space="preserve">контроль за расходованием </w:t>
      </w:r>
      <w:r w:rsidRPr="004F22CB">
        <w:rPr>
          <w:rFonts w:ascii="Times New Roman" w:hAnsi="Times New Roman" w:cs="Times New Roman"/>
          <w:sz w:val="24"/>
          <w:szCs w:val="24"/>
        </w:rPr>
        <w:t>внебюджетных средств для обеспечения деятельности и развития Учреждения;</w:t>
      </w:r>
    </w:p>
    <w:p w:rsidR="0083659A" w:rsidRPr="004F22CB" w:rsidRDefault="006F3AB9" w:rsidP="00CC73EE">
      <w:pPr>
        <w:pStyle w:val="a8"/>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рассмотрение отчета заведующего Учреждением о результатах </w:t>
      </w:r>
      <w:proofErr w:type="spellStart"/>
      <w:r w:rsidRPr="004F22CB">
        <w:rPr>
          <w:rFonts w:ascii="Times New Roman" w:hAnsi="Times New Roman" w:cs="Times New Roman"/>
          <w:sz w:val="24"/>
          <w:szCs w:val="24"/>
        </w:rPr>
        <w:t>самообследования</w:t>
      </w:r>
      <w:proofErr w:type="spellEnd"/>
      <w:r w:rsidR="0083659A" w:rsidRPr="004F22CB">
        <w:rPr>
          <w:rFonts w:ascii="Times New Roman" w:hAnsi="Times New Roman" w:cs="Times New Roman"/>
          <w:sz w:val="24"/>
          <w:szCs w:val="24"/>
        </w:rPr>
        <w:t xml:space="preserve"> и др.</w:t>
      </w:r>
    </w:p>
    <w:p w:rsidR="00CC73EE" w:rsidRDefault="00CC73EE" w:rsidP="00CC73EE">
      <w:pPr>
        <w:spacing w:after="0" w:line="240" w:lineRule="auto"/>
        <w:ind w:firstLine="567"/>
        <w:jc w:val="both"/>
        <w:rPr>
          <w:rFonts w:ascii="Times New Roman" w:eastAsia="Times New Roman" w:hAnsi="Times New Roman" w:cs="Times New Roman"/>
          <w:sz w:val="24"/>
          <w:szCs w:val="24"/>
          <w:lang w:eastAsia="ru-RU"/>
        </w:rPr>
      </w:pPr>
      <w:r w:rsidRPr="00CC73EE">
        <w:rPr>
          <w:rFonts w:ascii="Times New Roman" w:hAnsi="Times New Roman"/>
          <w:sz w:val="24"/>
          <w:szCs w:val="24"/>
          <w:lang w:eastAsia="ru-RU"/>
        </w:rPr>
        <w:t>В М</w:t>
      </w:r>
      <w:r>
        <w:rPr>
          <w:rFonts w:ascii="Times New Roman" w:hAnsi="Times New Roman"/>
          <w:sz w:val="24"/>
          <w:szCs w:val="24"/>
          <w:lang w:eastAsia="ru-RU"/>
        </w:rPr>
        <w:t>Б</w:t>
      </w:r>
      <w:r w:rsidRPr="00CC73EE">
        <w:rPr>
          <w:rFonts w:ascii="Times New Roman" w:hAnsi="Times New Roman"/>
          <w:sz w:val="24"/>
          <w:szCs w:val="24"/>
          <w:lang w:eastAsia="ru-RU"/>
        </w:rPr>
        <w:t>ДОУ создана структура управления в соответствии с целями и содержанием работы учреждения.</w:t>
      </w:r>
      <w:r w:rsidRPr="00CC73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Система управления в ДОУ обеспечивает оптимальное сочетание традиционных и современных инновационных тенденций, что позволяет эффективно организовать образовательное пространство ДОУ.</w:t>
      </w:r>
    </w:p>
    <w:p w:rsidR="00CC73EE" w:rsidRDefault="00CC73EE" w:rsidP="00CC73E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Структура и механизм управления в учреждении определяют стабильное функционирование. Демократизация системы управления способствует развитию инициативы всех участников образовательного процесса (педагогов, родителей (законных представителей), воспитанников).</w:t>
      </w:r>
    </w:p>
    <w:p w:rsidR="00194F88" w:rsidRPr="004F22CB" w:rsidRDefault="00194F88" w:rsidP="00CC73EE">
      <w:pPr>
        <w:spacing w:after="0" w:line="240" w:lineRule="auto"/>
        <w:rPr>
          <w:rFonts w:ascii="Times New Roman" w:hAnsi="Times New Roman" w:cs="Times New Roman"/>
          <w:b/>
          <w:sz w:val="24"/>
          <w:szCs w:val="24"/>
        </w:rPr>
      </w:pPr>
    </w:p>
    <w:p w:rsidR="00FB72A3" w:rsidRDefault="00FB72A3" w:rsidP="00C75668">
      <w:pPr>
        <w:pStyle w:val="a8"/>
        <w:numPr>
          <w:ilvl w:val="1"/>
          <w:numId w:val="27"/>
        </w:num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СОДЕРЖАНИЕ И КАЧЕСТВО ПОДГОТОВКИ ОБУЧАЮЩИХСЯ</w:t>
      </w:r>
    </w:p>
    <w:p w:rsidR="002C6991" w:rsidRDefault="002C6991" w:rsidP="002C6991">
      <w:pPr>
        <w:pStyle w:val="34"/>
        <w:shd w:val="clear" w:color="auto" w:fill="auto"/>
        <w:spacing w:line="322" w:lineRule="exact"/>
        <w:ind w:right="20" w:firstLine="708"/>
        <w:rPr>
          <w:sz w:val="24"/>
          <w:szCs w:val="24"/>
        </w:rPr>
      </w:pPr>
      <w:r w:rsidRPr="002C6991">
        <w:rPr>
          <w:sz w:val="24"/>
          <w:szCs w:val="24"/>
        </w:rPr>
        <w:t>Основным приоритетными направлениями в деятельности образовательного учр</w:t>
      </w:r>
      <w:r>
        <w:rPr>
          <w:sz w:val="24"/>
          <w:szCs w:val="24"/>
        </w:rPr>
        <w:t xml:space="preserve">еждения являлись: познавательное, </w:t>
      </w:r>
      <w:r w:rsidRPr="002C6991">
        <w:rPr>
          <w:sz w:val="24"/>
          <w:szCs w:val="24"/>
        </w:rPr>
        <w:t xml:space="preserve">речевое, </w:t>
      </w:r>
      <w:r>
        <w:rPr>
          <w:sz w:val="24"/>
          <w:szCs w:val="24"/>
        </w:rPr>
        <w:t xml:space="preserve">социально-коммуникативное, художественно-эстетическое, физическое развитие, а </w:t>
      </w:r>
      <w:r w:rsidR="008330D7">
        <w:rPr>
          <w:sz w:val="24"/>
          <w:szCs w:val="24"/>
        </w:rPr>
        <w:t>также</w:t>
      </w:r>
      <w:r>
        <w:rPr>
          <w:sz w:val="24"/>
          <w:szCs w:val="24"/>
        </w:rPr>
        <w:t xml:space="preserve"> </w:t>
      </w:r>
      <w:r w:rsidRPr="002C6991">
        <w:rPr>
          <w:sz w:val="24"/>
          <w:szCs w:val="24"/>
        </w:rPr>
        <w:t xml:space="preserve">обеспечение равных стартовых возможностей для обучения детей в </w:t>
      </w:r>
      <w:r w:rsidRPr="002C6991">
        <w:rPr>
          <w:sz w:val="24"/>
          <w:szCs w:val="24"/>
        </w:rPr>
        <w:lastRenderedPageBreak/>
        <w:t>общеобразовательных учреждениях.</w:t>
      </w:r>
    </w:p>
    <w:p w:rsidR="002C6991" w:rsidRPr="002C6991" w:rsidRDefault="002C6991" w:rsidP="002C6991">
      <w:pPr>
        <w:pStyle w:val="34"/>
        <w:shd w:val="clear" w:color="auto" w:fill="auto"/>
        <w:spacing w:line="322" w:lineRule="exact"/>
        <w:ind w:right="20" w:firstLine="708"/>
        <w:rPr>
          <w:sz w:val="24"/>
          <w:szCs w:val="24"/>
        </w:rPr>
      </w:pPr>
      <w:r>
        <w:rPr>
          <w:sz w:val="24"/>
          <w:szCs w:val="24"/>
        </w:rPr>
        <w:t>В течение 2018</w:t>
      </w:r>
      <w:r w:rsidRPr="002C6991">
        <w:rPr>
          <w:sz w:val="24"/>
          <w:szCs w:val="24"/>
        </w:rPr>
        <w:t xml:space="preserve"> года обеспечивалось полноценное развитие личности детей во всех образовательных областях на фоне их эмоционального благополучия и положительного отношения к миру, к себе и к другим людям (ФГОС ДО 3.1).</w:t>
      </w:r>
    </w:p>
    <w:p w:rsidR="00842582" w:rsidRPr="002C6991" w:rsidRDefault="00842582" w:rsidP="00842582">
      <w:pPr>
        <w:spacing w:after="0" w:line="240" w:lineRule="auto"/>
        <w:ind w:firstLine="708"/>
        <w:jc w:val="both"/>
        <w:rPr>
          <w:rFonts w:ascii="Times New Roman" w:hAnsi="Times New Roman" w:cs="Times New Roman"/>
          <w:sz w:val="24"/>
          <w:szCs w:val="24"/>
        </w:rPr>
      </w:pPr>
      <w:r w:rsidRPr="002C6991">
        <w:rPr>
          <w:rFonts w:ascii="Times New Roman" w:hAnsi="Times New Roman" w:cs="Times New Roman"/>
          <w:sz w:val="24"/>
          <w:szCs w:val="24"/>
        </w:rPr>
        <w:t>Анализ мониторинга освоения образовательной области «Социально-коммуникативное развитие» показал следующее. В группах старшего возраста наиболее хорошо освоенными оказались подразделы: «сюжетно-ролевая игра», «представления о людях, о школе, о себе». В группах среднего возраста проблемных зон не выявлено, наиболее хорошо освоенными оказались темы: «Семья», «О правилах поведения в обществе», «Родной край». В группах младшего возраста наиболее успешны дети в сюжетно-ролевой, строительных и дидактических играх, наиболее хорошо освоенные темы «Семья» и «Детский сад».</w:t>
      </w:r>
    </w:p>
    <w:p w:rsidR="00842582" w:rsidRPr="002C6991" w:rsidRDefault="00842582" w:rsidP="00842582">
      <w:pPr>
        <w:spacing w:after="0" w:line="240" w:lineRule="auto"/>
        <w:ind w:firstLine="708"/>
        <w:jc w:val="both"/>
        <w:rPr>
          <w:rFonts w:ascii="Times New Roman" w:hAnsi="Times New Roman" w:cs="Times New Roman"/>
          <w:sz w:val="24"/>
          <w:szCs w:val="24"/>
        </w:rPr>
      </w:pPr>
      <w:r w:rsidRPr="002C6991">
        <w:rPr>
          <w:rFonts w:ascii="Times New Roman" w:hAnsi="Times New Roman" w:cs="Times New Roman"/>
          <w:sz w:val="24"/>
          <w:szCs w:val="24"/>
        </w:rPr>
        <w:t>Полученные результаты нацеливают на корректировку тематического перспективного планирования, и включение вышеуказанной тематики в проектную деятельность в большем объеме.</w:t>
      </w:r>
    </w:p>
    <w:p w:rsidR="00842582" w:rsidRPr="002C6991" w:rsidRDefault="00842582" w:rsidP="00842582">
      <w:pPr>
        <w:spacing w:after="0" w:line="240" w:lineRule="auto"/>
        <w:ind w:firstLine="708"/>
        <w:jc w:val="both"/>
        <w:rPr>
          <w:rFonts w:ascii="Times New Roman" w:hAnsi="Times New Roman" w:cs="Times New Roman"/>
          <w:sz w:val="24"/>
          <w:szCs w:val="24"/>
        </w:rPr>
      </w:pPr>
      <w:r w:rsidRPr="002C6991">
        <w:rPr>
          <w:rFonts w:ascii="Times New Roman" w:hAnsi="Times New Roman" w:cs="Times New Roman"/>
          <w:sz w:val="24"/>
          <w:szCs w:val="24"/>
        </w:rPr>
        <w:t>Высокие результаты развития трудовых навыков у детей объясняются использованием различных форм организации трудовой деятельности детей, таких как: изготовление подарков для малышей, атрибутов для театрализованной деятельности, посадка цветочных и овощных культур, уход за личным цветком, использование сюжета для организации трудовой деятельности в младших группах и др.</w:t>
      </w:r>
    </w:p>
    <w:p w:rsidR="00842582" w:rsidRPr="004F22CB" w:rsidRDefault="00842582" w:rsidP="00842582">
      <w:pPr>
        <w:spacing w:after="0" w:line="240" w:lineRule="auto"/>
        <w:ind w:firstLine="708"/>
        <w:jc w:val="both"/>
        <w:rPr>
          <w:rFonts w:ascii="Times New Roman" w:hAnsi="Times New Roman" w:cs="Times New Roman"/>
          <w:sz w:val="24"/>
          <w:szCs w:val="24"/>
        </w:rPr>
      </w:pPr>
      <w:r w:rsidRPr="002C6991">
        <w:rPr>
          <w:rFonts w:ascii="Times New Roman" w:hAnsi="Times New Roman" w:cs="Times New Roman"/>
          <w:sz w:val="24"/>
          <w:szCs w:val="24"/>
        </w:rPr>
        <w:t>Цель реализации содержания образовательной области «Речевое развитие» – овладение конструктивными способами и средствами взаимодействия с окружающими людьми через</w:t>
      </w:r>
      <w:r w:rsidRPr="004F22CB">
        <w:rPr>
          <w:rFonts w:ascii="Times New Roman" w:hAnsi="Times New Roman" w:cs="Times New Roman"/>
          <w:sz w:val="24"/>
          <w:szCs w:val="24"/>
        </w:rPr>
        <w:t xml:space="preserve"> развитие свободного общения со взрослыми и детьми, развитие всех компонентов устной речи в различных формах и видах детской деятельности, практическое овладение воспитанниками нормами речи. Кроме того, развитие общения дошкольников со взрослыми – главное условие формирования состояния общей готовности к обучению, лежащее в основе развития у детей и других психических способностей, волевых и умственных.</w:t>
      </w:r>
    </w:p>
    <w:p w:rsidR="00842582" w:rsidRPr="004F22CB" w:rsidRDefault="00842582" w:rsidP="00842582">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Использование тематического принципа построения образовательного процесса позволило реализовать содержание образовательной области, используя интеграцию и решать основные психолого-педагогические задачи указанной области во всех образовательных областях основной общеобразовательной программы дошкольного образования. Педагогический процесс выстраивался на основе интеграции различных видов деятельности с сохранением ведущей роли речевого компонента. Однако существуют определенные трудности в освоении образовательной области «Речевое развитие» связанные с уровнем физиологической готовности детей к речевому развитию.</w:t>
      </w:r>
    </w:p>
    <w:p w:rsidR="00842582" w:rsidRPr="004F22CB" w:rsidRDefault="00842582" w:rsidP="00842582">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Задачи формирования интереса к эстетической стороне окружающей действительности, удовлетворение потребностей детей в самовыражении через развитие продуктивной деятельности, детского творчества, приобщение к изобразительному искусству решались посредством реализации образовательной области «Художественно-эстетическое развитие». Знакомство с произведениями живописи, скульптуры традиционно включается в деятельность детей при реализации тематических проектов, при этом используются репродукции, имеющиеся в детском саду в достаточном количестве, активно используются Интернет и медиа-оборудование, старшие дошкольники имеют возможность знакомиться с произведениями искусства во время экскурсий по улицам поселка и в музеях.</w:t>
      </w:r>
    </w:p>
    <w:p w:rsidR="00842582" w:rsidRPr="004F22CB" w:rsidRDefault="00842582" w:rsidP="00842582">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Во время оперативного контроля, проводимого в течение учебного года, было выявлено несоответствие содержания образования задачам образовательной деятельности в некоторых группах, не использовались методы стимулирования детей к творческой деятельности, не прослеживалось разнообразие тематики рисования. Выявлены определенные проблемы в развитии художественного восприятия, недостатки в оснащенности предметно-пространственной развивающей среды. В течение года в группах организовывались выставки детских работ, приуроченные к календарным и религиозным праздникам, организовано участие детей во всероссийских и муниципальных конкурсах различной тематики.</w:t>
      </w:r>
    </w:p>
    <w:p w:rsidR="00842582" w:rsidRPr="004F22CB" w:rsidRDefault="00842582" w:rsidP="00842582">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 xml:space="preserve">Содержание образовательной области «Художественно-эстетическое развитие» также направлено на достижение цели развития музыкальности детей, способности эмоционально воспринимать музыку. </w:t>
      </w:r>
    </w:p>
    <w:p w:rsidR="00842582" w:rsidRPr="004F22CB" w:rsidRDefault="00842582" w:rsidP="00842582">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lastRenderedPageBreak/>
        <w:t>Образовательная область «Познавательное развитие» обеспечивает развитие у детей познавательных интересов, интеллектуального развития</w:t>
      </w:r>
    </w:p>
    <w:p w:rsidR="00842582" w:rsidRPr="004F22CB" w:rsidRDefault="00842582" w:rsidP="00842582">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 xml:space="preserve">Дети отражают окружающую действительность в разных видах деятельности и, прежде всего в игре. Использование метода проекта как одного из методов интегрированного обучения дошкольников, позволило значительно повысить самостоятельную активность детей, развить творческое мышление, умение самостоятельно, разными способами находить информацию об интересующем предмете, явлении и использовать эти знания для создания новых объектов действительности. Дети овладели начальными знаниями о себе, о природном и социальном мире, в котором они живут, познакомились с произведениями детской литературы, овладели элементарными представлениями из области живой природы, естествознания, математики, истории. </w:t>
      </w:r>
    </w:p>
    <w:p w:rsidR="00842582" w:rsidRDefault="00842582" w:rsidP="00842582">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Качество освоения содержания этой области напрямую зависит от содержания развивающей среды, в которой происходит развитие ребенка, и недостатки в ее организации отрицательно сказываются на качестве образования. Повысить качество освоения содержания образовательной области позволит полноценное использование информационно-коммуникационных технологий.</w:t>
      </w:r>
    </w:p>
    <w:p w:rsidR="002C6991" w:rsidRPr="004F22CB" w:rsidRDefault="002C6991" w:rsidP="002C6991">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Содержание образовательной области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F22CB">
        <w:rPr>
          <w:rFonts w:ascii="Times New Roman" w:hAnsi="Times New Roman" w:cs="Times New Roman"/>
          <w:sz w:val="24"/>
          <w:szCs w:val="24"/>
        </w:rPr>
        <w:t>саморегуляции</w:t>
      </w:r>
      <w:proofErr w:type="spellEnd"/>
      <w:r w:rsidRPr="004F22CB">
        <w:rPr>
          <w:rFonts w:ascii="Times New Roman" w:hAnsi="Times New Roman" w:cs="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Инструкторы по физической культуре регулярно проводили свою деятельность с детьми не только в помещении, но и на свежем воздухе. </w:t>
      </w:r>
    </w:p>
    <w:p w:rsidR="002C6991" w:rsidRDefault="002C6991" w:rsidP="002C6991">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Были запланированы и проведены мероприятия педагогической направленности по вопросам </w:t>
      </w:r>
      <w:proofErr w:type="spellStart"/>
      <w:r w:rsidRPr="004F22CB">
        <w:rPr>
          <w:rFonts w:ascii="Times New Roman" w:hAnsi="Times New Roman" w:cs="Times New Roman"/>
          <w:sz w:val="24"/>
          <w:szCs w:val="24"/>
        </w:rPr>
        <w:t>здоровьесбережения</w:t>
      </w:r>
      <w:proofErr w:type="spellEnd"/>
      <w:r w:rsidRPr="004F22CB">
        <w:rPr>
          <w:rFonts w:ascii="Times New Roman" w:hAnsi="Times New Roman" w:cs="Times New Roman"/>
          <w:sz w:val="24"/>
          <w:szCs w:val="24"/>
        </w:rPr>
        <w:t xml:space="preserve"> участников образовательных отношений: семинар «</w:t>
      </w:r>
      <w:r w:rsidRPr="004F22CB">
        <w:rPr>
          <w:rFonts w:ascii="Times New Roman" w:eastAsia="Times New Roman" w:hAnsi="Times New Roman" w:cs="Times New Roman"/>
          <w:bCs/>
          <w:iCs/>
          <w:sz w:val="24"/>
          <w:szCs w:val="24"/>
        </w:rPr>
        <w:t>Здоровье детей на основе обеспечения физического и эмоционального благополучия. Приобщение дошкольников и их родителей к здоровому образу жизни</w:t>
      </w:r>
      <w:r w:rsidRPr="004F22CB">
        <w:rPr>
          <w:rFonts w:ascii="Times New Roman" w:hAnsi="Times New Roman" w:cs="Times New Roman"/>
          <w:sz w:val="24"/>
          <w:szCs w:val="24"/>
        </w:rPr>
        <w:t>»; педагогический совет «</w:t>
      </w:r>
      <w:r w:rsidRPr="004F22CB">
        <w:rPr>
          <w:rFonts w:ascii="Times New Roman" w:hAnsi="Times New Roman" w:cs="Times New Roman"/>
          <w:color w:val="000000"/>
          <w:sz w:val="24"/>
          <w:szCs w:val="24"/>
          <w:shd w:val="clear" w:color="auto" w:fill="FFFFFF"/>
        </w:rPr>
        <w:t>Создание образовательных проектов совместно с родителями воспитанников, направленных на повышение педагогической компетентности родителей в решении вопросов образования и охраны здоровья детей</w:t>
      </w:r>
      <w:r w:rsidRPr="004F22CB">
        <w:rPr>
          <w:rFonts w:ascii="Times New Roman" w:hAnsi="Times New Roman" w:cs="Times New Roman"/>
          <w:sz w:val="24"/>
          <w:szCs w:val="24"/>
        </w:rPr>
        <w:t xml:space="preserve">», консультации «Современные </w:t>
      </w:r>
      <w:proofErr w:type="spellStart"/>
      <w:r w:rsidRPr="004F22CB">
        <w:rPr>
          <w:rFonts w:ascii="Times New Roman" w:hAnsi="Times New Roman" w:cs="Times New Roman"/>
          <w:sz w:val="24"/>
          <w:szCs w:val="24"/>
        </w:rPr>
        <w:t>здоровьесберегающие</w:t>
      </w:r>
      <w:proofErr w:type="spellEnd"/>
      <w:r w:rsidRPr="004F22CB">
        <w:rPr>
          <w:rFonts w:ascii="Times New Roman" w:hAnsi="Times New Roman" w:cs="Times New Roman"/>
          <w:sz w:val="24"/>
          <w:szCs w:val="24"/>
        </w:rPr>
        <w:t xml:space="preserve"> технологии», «Физическая готовность детей к обучению в школе», «Организация летнего оздоровительного периода», тематическая проверка «Организация двигательной активности воспитанников на прогулке</w:t>
      </w:r>
      <w:r>
        <w:rPr>
          <w:rFonts w:ascii="Times New Roman" w:hAnsi="Times New Roman" w:cs="Times New Roman"/>
          <w:sz w:val="24"/>
          <w:szCs w:val="24"/>
        </w:rPr>
        <w:t xml:space="preserve">». </w:t>
      </w:r>
    </w:p>
    <w:p w:rsidR="00842582" w:rsidRPr="002C6991" w:rsidRDefault="00842582" w:rsidP="002C6991">
      <w:pPr>
        <w:spacing w:after="0" w:line="240" w:lineRule="auto"/>
        <w:ind w:firstLine="709"/>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О плодотворном и творческом отношении педагогов к воспитанию и развитию детей, качественном осуществлении профессиональных обязанностей свидетельствуют результаты участия детей в конкурсах детског</w:t>
      </w:r>
      <w:r w:rsidR="002C6991">
        <w:rPr>
          <w:rFonts w:ascii="Times New Roman" w:eastAsia="Times New Roman" w:hAnsi="Times New Roman" w:cs="Times New Roman"/>
          <w:sz w:val="24"/>
          <w:szCs w:val="24"/>
          <w:lang w:eastAsia="ru-RU"/>
        </w:rPr>
        <w:t>о творчества различных уровней:</w:t>
      </w:r>
    </w:p>
    <w:p w:rsidR="00842582" w:rsidRPr="004F22CB" w:rsidRDefault="00842582" w:rsidP="00842582">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Участие воспитанников МБДОУ – детский сад комбинированного вида «Теремок»</w:t>
      </w:r>
    </w:p>
    <w:p w:rsidR="00842582" w:rsidRDefault="00842582" w:rsidP="002C6991">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в конкурсах детского творчества в 2018 году:</w:t>
      </w:r>
    </w:p>
    <w:p w:rsidR="008330D7" w:rsidRPr="004F22CB" w:rsidRDefault="008330D7" w:rsidP="002C6991">
      <w:pPr>
        <w:spacing w:after="0" w:line="240" w:lineRule="auto"/>
        <w:jc w:val="center"/>
        <w:rPr>
          <w:rFonts w:ascii="Times New Roman" w:hAnsi="Times New Roman" w:cs="Times New Roman"/>
          <w:sz w:val="24"/>
          <w:szCs w:val="24"/>
        </w:rPr>
      </w:pP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843"/>
        <w:gridCol w:w="1985"/>
        <w:gridCol w:w="1842"/>
        <w:gridCol w:w="1247"/>
      </w:tblGrid>
      <w:tr w:rsidR="00842582" w:rsidRPr="004F22CB" w:rsidTr="008330D7">
        <w:trPr>
          <w:trHeight w:val="586"/>
        </w:trPr>
        <w:tc>
          <w:tcPr>
            <w:tcW w:w="2722" w:type="dxa"/>
          </w:tcPr>
          <w:p w:rsidR="00842582" w:rsidRPr="004F22CB" w:rsidRDefault="00842582" w:rsidP="008330D7">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Название конкурса</w:t>
            </w:r>
          </w:p>
        </w:tc>
        <w:tc>
          <w:tcPr>
            <w:tcW w:w="1843" w:type="dxa"/>
          </w:tcPr>
          <w:p w:rsidR="00842582" w:rsidRPr="004F22CB" w:rsidRDefault="00842582" w:rsidP="008330D7">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Ф.И.</w:t>
            </w:r>
          </w:p>
          <w:p w:rsidR="00842582" w:rsidRPr="004F22CB" w:rsidRDefault="00842582" w:rsidP="008330D7">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воспитанника</w:t>
            </w:r>
          </w:p>
        </w:tc>
        <w:tc>
          <w:tcPr>
            <w:tcW w:w="1985" w:type="dxa"/>
          </w:tcPr>
          <w:p w:rsidR="00842582" w:rsidRPr="004F22CB" w:rsidRDefault="00842582" w:rsidP="008330D7">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Ф.И.О. педагога</w:t>
            </w:r>
          </w:p>
        </w:tc>
        <w:tc>
          <w:tcPr>
            <w:tcW w:w="1842" w:type="dxa"/>
          </w:tcPr>
          <w:p w:rsidR="00842582" w:rsidRPr="004F22CB" w:rsidRDefault="00842582" w:rsidP="008330D7">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Уровень</w:t>
            </w:r>
          </w:p>
        </w:tc>
        <w:tc>
          <w:tcPr>
            <w:tcW w:w="1247" w:type="dxa"/>
          </w:tcPr>
          <w:p w:rsidR="00842582" w:rsidRPr="004F22CB" w:rsidRDefault="00842582" w:rsidP="008330D7">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Результат</w:t>
            </w:r>
          </w:p>
        </w:tc>
      </w:tr>
      <w:tr w:rsidR="00842582" w:rsidRPr="004F22CB" w:rsidTr="008330D7">
        <w:trPr>
          <w:trHeight w:val="498"/>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 xml:space="preserve">Конкурс исследовательских и творческих работ дошкольников и младших школьников «Я исследователь», </w:t>
            </w: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секция «Техника и физика»</w:t>
            </w:r>
          </w:p>
        </w:tc>
        <w:tc>
          <w:tcPr>
            <w:tcW w:w="1843"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Журавель Кирилл</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Карнаухова С.В</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tc>
      </w:tr>
      <w:tr w:rsidR="00842582" w:rsidRPr="004F22CB" w:rsidTr="008330D7">
        <w:trPr>
          <w:trHeight w:val="508"/>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 xml:space="preserve">Конкурс исследовательских и </w:t>
            </w:r>
            <w:r w:rsidRPr="004F22CB">
              <w:rPr>
                <w:rFonts w:ascii="Times New Roman" w:hAnsi="Times New Roman" w:cs="Times New Roman"/>
                <w:sz w:val="24"/>
                <w:szCs w:val="24"/>
              </w:rPr>
              <w:lastRenderedPageBreak/>
              <w:t>творческих работ дошкольников и младших школьников «Я исследователь», секция «Гуманитарная»</w:t>
            </w:r>
          </w:p>
        </w:tc>
        <w:tc>
          <w:tcPr>
            <w:tcW w:w="1843"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lastRenderedPageBreak/>
              <w:t>Клушин Артем</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Кушнарева Г.Н.</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 xml:space="preserve">муниципальный </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tc>
      </w:tr>
      <w:tr w:rsidR="00842582" w:rsidRPr="004F22CB" w:rsidTr="008330D7">
        <w:trPr>
          <w:trHeight w:val="508"/>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lastRenderedPageBreak/>
              <w:t>Конкурс исследовательских и творческих работ дошкольников и младших школьников «Я исследователь», секция «Неживая природа»</w:t>
            </w:r>
          </w:p>
        </w:tc>
        <w:tc>
          <w:tcPr>
            <w:tcW w:w="1843"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Ковтун Иван</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Каменева А.Б.,</w:t>
            </w:r>
          </w:p>
          <w:p w:rsidR="00842582" w:rsidRPr="004F22CB" w:rsidRDefault="00842582" w:rsidP="008330D7">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Ругаль</w:t>
            </w:r>
            <w:proofErr w:type="spellEnd"/>
            <w:r w:rsidRPr="004F22CB">
              <w:rPr>
                <w:rFonts w:ascii="Times New Roman" w:hAnsi="Times New Roman" w:cs="Times New Roman"/>
                <w:sz w:val="24"/>
                <w:szCs w:val="24"/>
              </w:rPr>
              <w:t xml:space="preserve"> Е.Г.</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 xml:space="preserve">муниципальный </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3-е место</w:t>
            </w:r>
          </w:p>
        </w:tc>
      </w:tr>
      <w:tr w:rsidR="00842582" w:rsidRPr="004F22CB" w:rsidTr="008330D7">
        <w:trPr>
          <w:trHeight w:val="508"/>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Зональный фестиваль «Мозаика детства»</w:t>
            </w: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Номинация</w:t>
            </w:r>
            <w:r w:rsidRPr="004F22CB">
              <w:rPr>
                <w:rFonts w:ascii="Times New Roman" w:hAnsi="Times New Roman" w:cs="Times New Roman"/>
                <w:color w:val="000000"/>
                <w:sz w:val="24"/>
                <w:szCs w:val="24"/>
              </w:rPr>
              <w:t xml:space="preserve"> «Интеллектуальный конкурс </w:t>
            </w:r>
            <w:r w:rsidRPr="004F22CB">
              <w:rPr>
                <w:rFonts w:ascii="Times New Roman" w:hAnsi="Times New Roman" w:cs="Times New Roman"/>
                <w:sz w:val="24"/>
                <w:szCs w:val="24"/>
              </w:rPr>
              <w:t>«Умное поколение – интеллект 0+</w:t>
            </w:r>
            <w:r w:rsidRPr="004F22CB">
              <w:rPr>
                <w:rFonts w:ascii="Times New Roman" w:hAnsi="Times New Roman" w:cs="Times New Roman"/>
                <w:color w:val="0F1B17"/>
                <w:sz w:val="24"/>
                <w:szCs w:val="24"/>
              </w:rPr>
              <w:t>»</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Команда из детей подготовительных групп</w:t>
            </w:r>
          </w:p>
        </w:tc>
        <w:tc>
          <w:tcPr>
            <w:tcW w:w="1985" w:type="dxa"/>
          </w:tcPr>
          <w:p w:rsidR="00842582" w:rsidRPr="004F22CB" w:rsidRDefault="00842582" w:rsidP="008330D7">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Агаева</w:t>
            </w:r>
            <w:proofErr w:type="spellEnd"/>
            <w:r w:rsidRPr="004F22CB">
              <w:rPr>
                <w:rFonts w:ascii="Times New Roman" w:hAnsi="Times New Roman" w:cs="Times New Roman"/>
                <w:sz w:val="24"/>
                <w:szCs w:val="24"/>
              </w:rPr>
              <w:t xml:space="preserve"> И.В.</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Зональный фестиваль «Мозаика детства»</w:t>
            </w: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Номинация Спартакиада старших дошкольников «Быстрее, выше, сильнее»</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Команда детей подготовительных групп</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Рустамов С.Х.</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1-е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Зональный фестиваль «Мозаика детства»</w:t>
            </w: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номинация конкурс творческих способностей «На крыльях слова, музыки и танца», (Детский оркестр)</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Оркестр из детей старших групп</w:t>
            </w:r>
          </w:p>
        </w:tc>
        <w:tc>
          <w:tcPr>
            <w:tcW w:w="1985" w:type="dxa"/>
          </w:tcPr>
          <w:p w:rsidR="00842582" w:rsidRPr="004F22CB" w:rsidRDefault="00842582" w:rsidP="008330D7">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Рогуленко</w:t>
            </w:r>
            <w:proofErr w:type="spellEnd"/>
            <w:r w:rsidRPr="004F22CB">
              <w:rPr>
                <w:rFonts w:ascii="Times New Roman" w:hAnsi="Times New Roman" w:cs="Times New Roman"/>
                <w:sz w:val="24"/>
                <w:szCs w:val="24"/>
              </w:rPr>
              <w:t xml:space="preserve"> О.Н.</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Зональный фестиваль «Мозаика детства»</w:t>
            </w: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номинация конкурс творческих способностей «На крыльях слова, музыки и танца», (Вокал)</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Королева Лиза</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Ткаченко Е.С.</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Районная детская Интернет спартакиада «Прогулка в Интернет лет»</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highlight w:val="yellow"/>
              </w:rPr>
            </w:pPr>
            <w:r w:rsidRPr="004F22CB">
              <w:rPr>
                <w:rFonts w:ascii="Times New Roman" w:hAnsi="Times New Roman" w:cs="Times New Roman"/>
                <w:sz w:val="24"/>
                <w:szCs w:val="24"/>
              </w:rPr>
              <w:t>Команда детей подготовительных групп</w:t>
            </w:r>
          </w:p>
        </w:tc>
        <w:tc>
          <w:tcPr>
            <w:tcW w:w="1985" w:type="dxa"/>
          </w:tcPr>
          <w:p w:rsidR="00842582" w:rsidRPr="004F22CB" w:rsidRDefault="00842582" w:rsidP="008330D7">
            <w:pPr>
              <w:spacing w:after="0" w:line="240" w:lineRule="auto"/>
              <w:rPr>
                <w:rFonts w:ascii="Times New Roman" w:hAnsi="Times New Roman" w:cs="Times New Roman"/>
                <w:sz w:val="24"/>
                <w:szCs w:val="24"/>
                <w:highlight w:val="yellow"/>
              </w:rPr>
            </w:pPr>
            <w:r w:rsidRPr="004F22CB">
              <w:rPr>
                <w:rFonts w:ascii="Times New Roman" w:hAnsi="Times New Roman" w:cs="Times New Roman"/>
                <w:sz w:val="24"/>
                <w:szCs w:val="24"/>
              </w:rPr>
              <w:t>Рустамов С.Х.</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bCs/>
                <w:color w:val="000000"/>
                <w:sz w:val="24"/>
                <w:szCs w:val="24"/>
                <w:shd w:val="clear" w:color="auto" w:fill="FFFFFF"/>
              </w:rPr>
              <w:t>Районный конкурс «</w:t>
            </w:r>
            <w:r w:rsidRPr="004F22CB">
              <w:rPr>
                <w:rFonts w:ascii="Times New Roman" w:hAnsi="Times New Roman" w:cs="Times New Roman"/>
                <w:bCs/>
                <w:sz w:val="24"/>
                <w:szCs w:val="24"/>
              </w:rPr>
              <w:t>Огород у нас хорош, все, что хочешь, здесь сорвешь!</w:t>
            </w:r>
            <w:r w:rsidRPr="004F22CB">
              <w:rPr>
                <w:rFonts w:ascii="Times New Roman" w:hAnsi="Times New Roman" w:cs="Times New Roman"/>
                <w:bCs/>
                <w:color w:val="000000"/>
                <w:sz w:val="24"/>
                <w:szCs w:val="24"/>
                <w:shd w:val="clear" w:color="auto" w:fill="FFFFFF"/>
              </w:rPr>
              <w:t>», номинация «</w:t>
            </w:r>
            <w:r w:rsidRPr="004F22CB">
              <w:rPr>
                <w:rFonts w:ascii="Times New Roman" w:hAnsi="Times New Roman" w:cs="Times New Roman"/>
                <w:bCs/>
                <w:sz w:val="24"/>
                <w:szCs w:val="24"/>
              </w:rPr>
              <w:t>Поделки из природного материала. Красавица-Осень</w:t>
            </w:r>
            <w:r w:rsidRPr="004F22CB">
              <w:rPr>
                <w:rFonts w:ascii="Times New Roman" w:hAnsi="Times New Roman" w:cs="Times New Roman"/>
                <w:bCs/>
                <w:color w:val="000000"/>
                <w:sz w:val="24"/>
                <w:szCs w:val="24"/>
                <w:shd w:val="clear" w:color="auto" w:fill="FFFFFF"/>
              </w:rPr>
              <w:t>»</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bCs/>
                <w:color w:val="000000"/>
                <w:sz w:val="24"/>
                <w:szCs w:val="24"/>
                <w:shd w:val="clear" w:color="auto" w:fill="FFFFFF"/>
              </w:rPr>
              <w:t xml:space="preserve">Ильясов </w:t>
            </w:r>
            <w:proofErr w:type="spellStart"/>
            <w:r w:rsidRPr="004F22CB">
              <w:rPr>
                <w:rFonts w:ascii="Times New Roman" w:hAnsi="Times New Roman" w:cs="Times New Roman"/>
                <w:bCs/>
                <w:color w:val="000000"/>
                <w:sz w:val="24"/>
                <w:szCs w:val="24"/>
                <w:shd w:val="clear" w:color="auto" w:fill="FFFFFF"/>
              </w:rPr>
              <w:t>Камиль</w:t>
            </w:r>
            <w:proofErr w:type="spellEnd"/>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Андриенко Н.В.</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bCs/>
                <w:color w:val="000000"/>
                <w:sz w:val="24"/>
                <w:szCs w:val="24"/>
                <w:shd w:val="clear" w:color="auto" w:fill="FFFFFF"/>
              </w:rPr>
              <w:lastRenderedPageBreak/>
              <w:t>Районный конкурс «</w:t>
            </w:r>
            <w:r w:rsidRPr="004F22CB">
              <w:rPr>
                <w:rFonts w:ascii="Times New Roman" w:hAnsi="Times New Roman" w:cs="Times New Roman"/>
                <w:bCs/>
                <w:sz w:val="24"/>
                <w:szCs w:val="24"/>
              </w:rPr>
              <w:t>Огород у нас хорош, все, что хочешь, здесь сорвешь!</w:t>
            </w:r>
            <w:r w:rsidRPr="004F22CB">
              <w:rPr>
                <w:rFonts w:ascii="Times New Roman" w:hAnsi="Times New Roman" w:cs="Times New Roman"/>
                <w:bCs/>
                <w:color w:val="000000"/>
                <w:sz w:val="24"/>
                <w:szCs w:val="24"/>
                <w:shd w:val="clear" w:color="auto" w:fill="FFFFFF"/>
              </w:rPr>
              <w:t>», номинация «</w:t>
            </w:r>
            <w:r w:rsidRPr="004F22CB">
              <w:rPr>
                <w:rFonts w:ascii="Times New Roman" w:hAnsi="Times New Roman" w:cs="Times New Roman"/>
                <w:bCs/>
                <w:sz w:val="24"/>
                <w:szCs w:val="24"/>
              </w:rPr>
              <w:t>Поделки из природного материала</w:t>
            </w:r>
            <w:r w:rsidRPr="004F22CB">
              <w:rPr>
                <w:rFonts w:ascii="Times New Roman" w:hAnsi="Times New Roman" w:cs="Times New Roman"/>
                <w:bCs/>
                <w:color w:val="000000"/>
                <w:sz w:val="24"/>
                <w:szCs w:val="24"/>
                <w:shd w:val="clear" w:color="auto" w:fill="FFFFFF"/>
              </w:rPr>
              <w:t>»</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Токмин</w:t>
            </w:r>
            <w:proofErr w:type="spellEnd"/>
            <w:r w:rsidRPr="004F22CB">
              <w:rPr>
                <w:rFonts w:ascii="Times New Roman" w:hAnsi="Times New Roman" w:cs="Times New Roman"/>
                <w:sz w:val="24"/>
                <w:szCs w:val="24"/>
              </w:rPr>
              <w:t xml:space="preserve"> Кирилл </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Молоко М.Н.</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bCs/>
                <w:color w:val="000000"/>
                <w:sz w:val="24"/>
                <w:szCs w:val="24"/>
                <w:shd w:val="clear" w:color="auto" w:fill="FFFFFF"/>
              </w:rPr>
              <w:t>Районный конкурс «</w:t>
            </w:r>
            <w:r w:rsidRPr="004F22CB">
              <w:rPr>
                <w:rFonts w:ascii="Times New Roman" w:hAnsi="Times New Roman" w:cs="Times New Roman"/>
                <w:bCs/>
                <w:sz w:val="24"/>
                <w:szCs w:val="24"/>
              </w:rPr>
              <w:t>Огород у нас хорош, все, что хочешь, здесь сорвешь!</w:t>
            </w:r>
            <w:r w:rsidRPr="004F22CB">
              <w:rPr>
                <w:rFonts w:ascii="Times New Roman" w:hAnsi="Times New Roman" w:cs="Times New Roman"/>
                <w:bCs/>
                <w:color w:val="000000"/>
                <w:sz w:val="24"/>
                <w:szCs w:val="24"/>
                <w:shd w:val="clear" w:color="auto" w:fill="FFFFFF"/>
              </w:rPr>
              <w:t>», номинация «</w:t>
            </w:r>
            <w:r w:rsidRPr="004F22CB">
              <w:rPr>
                <w:rFonts w:ascii="Times New Roman" w:hAnsi="Times New Roman" w:cs="Times New Roman"/>
                <w:bCs/>
                <w:sz w:val="24"/>
                <w:szCs w:val="24"/>
              </w:rPr>
              <w:t>Поделки из природного материала. Транспорт</w:t>
            </w:r>
            <w:r w:rsidRPr="004F22CB">
              <w:rPr>
                <w:rFonts w:ascii="Times New Roman" w:hAnsi="Times New Roman" w:cs="Times New Roman"/>
                <w:bCs/>
                <w:color w:val="000000"/>
                <w:sz w:val="24"/>
                <w:szCs w:val="24"/>
                <w:shd w:val="clear" w:color="auto" w:fill="FFFFFF"/>
              </w:rPr>
              <w:t>»</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Целих</w:t>
            </w:r>
            <w:proofErr w:type="spellEnd"/>
            <w:r w:rsidRPr="004F22CB">
              <w:rPr>
                <w:rFonts w:ascii="Times New Roman" w:hAnsi="Times New Roman" w:cs="Times New Roman"/>
                <w:sz w:val="24"/>
                <w:szCs w:val="24"/>
              </w:rPr>
              <w:t xml:space="preserve"> Таисия</w:t>
            </w:r>
          </w:p>
        </w:tc>
        <w:tc>
          <w:tcPr>
            <w:tcW w:w="1985" w:type="dxa"/>
          </w:tcPr>
          <w:p w:rsidR="00842582" w:rsidRPr="004F22CB" w:rsidRDefault="00842582" w:rsidP="008330D7">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Борозенцева</w:t>
            </w:r>
            <w:proofErr w:type="spellEnd"/>
            <w:r w:rsidRPr="004F22CB">
              <w:rPr>
                <w:rFonts w:ascii="Times New Roman" w:hAnsi="Times New Roman" w:cs="Times New Roman"/>
                <w:sz w:val="24"/>
                <w:szCs w:val="24"/>
              </w:rPr>
              <w:t xml:space="preserve"> И.Н</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bCs/>
                <w:color w:val="000000"/>
                <w:sz w:val="24"/>
                <w:szCs w:val="24"/>
                <w:shd w:val="clear" w:color="auto" w:fill="FFFFFF"/>
              </w:rPr>
              <w:t>Районный конкурс «</w:t>
            </w:r>
            <w:r w:rsidRPr="004F22CB">
              <w:rPr>
                <w:rFonts w:ascii="Times New Roman" w:hAnsi="Times New Roman" w:cs="Times New Roman"/>
                <w:bCs/>
                <w:sz w:val="24"/>
                <w:szCs w:val="24"/>
              </w:rPr>
              <w:t>Огород у нас хорош, все, что хочешь, здесь сорвешь!</w:t>
            </w:r>
            <w:r w:rsidRPr="004F22CB">
              <w:rPr>
                <w:rFonts w:ascii="Times New Roman" w:hAnsi="Times New Roman" w:cs="Times New Roman"/>
                <w:bCs/>
                <w:color w:val="000000"/>
                <w:sz w:val="24"/>
                <w:szCs w:val="24"/>
                <w:shd w:val="clear" w:color="auto" w:fill="FFFFFF"/>
              </w:rPr>
              <w:t>», номинация «</w:t>
            </w:r>
            <w:r w:rsidRPr="004F22CB">
              <w:rPr>
                <w:rFonts w:ascii="Times New Roman" w:hAnsi="Times New Roman" w:cs="Times New Roman"/>
                <w:bCs/>
                <w:sz w:val="24"/>
                <w:szCs w:val="24"/>
              </w:rPr>
              <w:t xml:space="preserve">Поделки из природного материала. </w:t>
            </w:r>
            <w:proofErr w:type="spellStart"/>
            <w:r w:rsidRPr="004F22CB">
              <w:rPr>
                <w:rFonts w:ascii="Times New Roman" w:hAnsi="Times New Roman" w:cs="Times New Roman"/>
                <w:bCs/>
                <w:sz w:val="24"/>
                <w:szCs w:val="24"/>
              </w:rPr>
              <w:t>Смешарики</w:t>
            </w:r>
            <w:proofErr w:type="spellEnd"/>
            <w:r w:rsidRPr="004F22CB">
              <w:rPr>
                <w:rFonts w:ascii="Times New Roman" w:hAnsi="Times New Roman" w:cs="Times New Roman"/>
                <w:bCs/>
                <w:color w:val="000000"/>
                <w:sz w:val="24"/>
                <w:szCs w:val="24"/>
                <w:shd w:val="clear" w:color="auto" w:fill="FFFFFF"/>
              </w:rPr>
              <w:t>»</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Щегленко</w:t>
            </w:r>
            <w:proofErr w:type="spellEnd"/>
            <w:r w:rsidRPr="004F22CB">
              <w:rPr>
                <w:rFonts w:ascii="Times New Roman" w:hAnsi="Times New Roman" w:cs="Times New Roman"/>
                <w:sz w:val="24"/>
                <w:szCs w:val="24"/>
              </w:rPr>
              <w:t xml:space="preserve"> Александр</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Усенко И.А.</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bCs/>
                <w:color w:val="000000"/>
                <w:sz w:val="24"/>
                <w:szCs w:val="24"/>
                <w:shd w:val="clear" w:color="auto" w:fill="FFFFFF"/>
              </w:rPr>
              <w:t>Районный конкурс «</w:t>
            </w:r>
            <w:r w:rsidRPr="004F22CB">
              <w:rPr>
                <w:rFonts w:ascii="Times New Roman" w:hAnsi="Times New Roman" w:cs="Times New Roman"/>
                <w:bCs/>
                <w:sz w:val="24"/>
                <w:szCs w:val="24"/>
              </w:rPr>
              <w:t>Огород у нас хорош, все, что хочешь, здесь сорвешь!</w:t>
            </w:r>
            <w:r w:rsidRPr="004F22CB">
              <w:rPr>
                <w:rFonts w:ascii="Times New Roman" w:hAnsi="Times New Roman" w:cs="Times New Roman"/>
                <w:bCs/>
                <w:color w:val="000000"/>
                <w:sz w:val="24"/>
                <w:szCs w:val="24"/>
                <w:shd w:val="clear" w:color="auto" w:fill="FFFFFF"/>
              </w:rPr>
              <w:t>», номинация «</w:t>
            </w:r>
            <w:r w:rsidRPr="004F22CB">
              <w:rPr>
                <w:rFonts w:ascii="Times New Roman" w:hAnsi="Times New Roman" w:cs="Times New Roman"/>
                <w:bCs/>
                <w:sz w:val="24"/>
                <w:szCs w:val="24"/>
              </w:rPr>
              <w:t>Осенние розы</w:t>
            </w:r>
            <w:r w:rsidRPr="004F22CB">
              <w:rPr>
                <w:rFonts w:ascii="Times New Roman" w:hAnsi="Times New Roman" w:cs="Times New Roman"/>
                <w:bCs/>
                <w:color w:val="000000"/>
                <w:sz w:val="24"/>
                <w:szCs w:val="24"/>
                <w:shd w:val="clear" w:color="auto" w:fill="FFFFFF"/>
              </w:rPr>
              <w:t>»</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Лемдяева</w:t>
            </w:r>
            <w:proofErr w:type="spellEnd"/>
            <w:r w:rsidRPr="004F22CB">
              <w:rPr>
                <w:rFonts w:ascii="Times New Roman" w:hAnsi="Times New Roman" w:cs="Times New Roman"/>
                <w:sz w:val="24"/>
                <w:szCs w:val="24"/>
              </w:rPr>
              <w:t xml:space="preserve"> София</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Муратова Н.Н.</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bCs/>
                <w:color w:val="000000"/>
                <w:sz w:val="24"/>
                <w:szCs w:val="24"/>
                <w:shd w:val="clear" w:color="auto" w:fill="FFFFFF"/>
              </w:rPr>
              <w:t>Районный конкурс газет и листовок «</w:t>
            </w:r>
            <w:r w:rsidRPr="004F22CB">
              <w:rPr>
                <w:rFonts w:ascii="Times New Roman" w:hAnsi="Times New Roman" w:cs="Times New Roman"/>
                <w:bCs/>
                <w:sz w:val="24"/>
                <w:szCs w:val="24"/>
              </w:rPr>
              <w:t>Мы за здоровый образ жизни!</w:t>
            </w:r>
            <w:r w:rsidRPr="004F22CB">
              <w:rPr>
                <w:rFonts w:ascii="Times New Roman" w:hAnsi="Times New Roman" w:cs="Times New Roman"/>
                <w:bCs/>
                <w:color w:val="000000"/>
                <w:sz w:val="24"/>
                <w:szCs w:val="24"/>
                <w:shd w:val="clear" w:color="auto" w:fill="FFFFFF"/>
              </w:rPr>
              <w:t xml:space="preserve">», </w:t>
            </w:r>
            <w:r w:rsidRPr="004F22CB">
              <w:rPr>
                <w:rFonts w:ascii="Times New Roman" w:hAnsi="Times New Roman" w:cs="Times New Roman"/>
                <w:bCs/>
                <w:sz w:val="24"/>
                <w:szCs w:val="24"/>
              </w:rPr>
              <w:t>Листовка «Здоровье – это здорово!» (аппликация)</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Науман</w:t>
            </w:r>
            <w:proofErr w:type="spellEnd"/>
            <w:r w:rsidRPr="004F22CB">
              <w:rPr>
                <w:rFonts w:ascii="Times New Roman" w:hAnsi="Times New Roman" w:cs="Times New Roman"/>
                <w:sz w:val="24"/>
                <w:szCs w:val="24"/>
              </w:rPr>
              <w:t xml:space="preserve"> Дарья</w:t>
            </w:r>
          </w:p>
          <w:p w:rsidR="00842582" w:rsidRPr="004F22CB" w:rsidRDefault="00842582" w:rsidP="008330D7">
            <w:pPr>
              <w:spacing w:after="0" w:line="240" w:lineRule="auto"/>
              <w:ind w:right="-108"/>
              <w:rPr>
                <w:rFonts w:ascii="Times New Roman" w:hAnsi="Times New Roman" w:cs="Times New Roman"/>
                <w:sz w:val="24"/>
                <w:szCs w:val="24"/>
              </w:rPr>
            </w:pPr>
          </w:p>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 xml:space="preserve">Жемчугов Илья  </w:t>
            </w:r>
          </w:p>
          <w:p w:rsidR="00842582" w:rsidRPr="004F22CB" w:rsidRDefault="00842582" w:rsidP="008330D7">
            <w:pPr>
              <w:spacing w:after="0" w:line="240" w:lineRule="auto"/>
              <w:ind w:right="-108"/>
              <w:rPr>
                <w:rFonts w:ascii="Times New Roman" w:hAnsi="Times New Roman" w:cs="Times New Roman"/>
                <w:sz w:val="24"/>
                <w:szCs w:val="24"/>
              </w:rPr>
            </w:pPr>
          </w:p>
          <w:p w:rsidR="00842582" w:rsidRPr="004F22CB" w:rsidRDefault="002C6991" w:rsidP="008330D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Лунев Александр</w:t>
            </w:r>
          </w:p>
        </w:tc>
        <w:tc>
          <w:tcPr>
            <w:tcW w:w="1985" w:type="dxa"/>
          </w:tcPr>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Беженцева</w:t>
            </w:r>
            <w:proofErr w:type="spellEnd"/>
            <w:r w:rsidRPr="004F22CB">
              <w:rPr>
                <w:rFonts w:ascii="Times New Roman" w:hAnsi="Times New Roman" w:cs="Times New Roman"/>
                <w:sz w:val="24"/>
                <w:szCs w:val="24"/>
              </w:rPr>
              <w:t xml:space="preserve"> Н.Н.</w:t>
            </w:r>
          </w:p>
          <w:p w:rsidR="00842582" w:rsidRPr="004F22CB" w:rsidRDefault="00842582" w:rsidP="008330D7">
            <w:pPr>
              <w:spacing w:after="0" w:line="240" w:lineRule="auto"/>
              <w:ind w:right="-108"/>
              <w:rPr>
                <w:rFonts w:ascii="Times New Roman" w:hAnsi="Times New Roman" w:cs="Times New Roman"/>
                <w:sz w:val="24"/>
                <w:szCs w:val="24"/>
              </w:rPr>
            </w:pPr>
          </w:p>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Агаева</w:t>
            </w:r>
            <w:proofErr w:type="spellEnd"/>
            <w:r w:rsidRPr="004F22CB">
              <w:rPr>
                <w:rFonts w:ascii="Times New Roman" w:hAnsi="Times New Roman" w:cs="Times New Roman"/>
                <w:sz w:val="24"/>
                <w:szCs w:val="24"/>
              </w:rPr>
              <w:t xml:space="preserve"> И.В.</w:t>
            </w:r>
          </w:p>
          <w:p w:rsidR="00842582" w:rsidRPr="004F22CB" w:rsidRDefault="00842582" w:rsidP="008330D7">
            <w:pPr>
              <w:spacing w:after="0" w:line="240" w:lineRule="auto"/>
              <w:ind w:right="-108"/>
              <w:rPr>
                <w:rFonts w:ascii="Times New Roman" w:hAnsi="Times New Roman" w:cs="Times New Roman"/>
                <w:sz w:val="24"/>
                <w:szCs w:val="24"/>
              </w:rPr>
            </w:pPr>
          </w:p>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Попитченко</w:t>
            </w:r>
            <w:proofErr w:type="spellEnd"/>
            <w:r w:rsidRPr="004F22CB">
              <w:rPr>
                <w:rFonts w:ascii="Times New Roman" w:hAnsi="Times New Roman" w:cs="Times New Roman"/>
                <w:sz w:val="24"/>
                <w:szCs w:val="24"/>
              </w:rPr>
              <w:t xml:space="preserve"> Ю.П.</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 место</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bCs/>
                <w:color w:val="000000"/>
                <w:sz w:val="24"/>
                <w:szCs w:val="24"/>
                <w:shd w:val="clear" w:color="auto" w:fill="FFFFFF"/>
              </w:rPr>
            </w:pPr>
            <w:r w:rsidRPr="004F22CB">
              <w:rPr>
                <w:rFonts w:ascii="Times New Roman" w:hAnsi="Times New Roman" w:cs="Times New Roman"/>
                <w:bCs/>
                <w:color w:val="000000"/>
                <w:sz w:val="24"/>
                <w:szCs w:val="24"/>
                <w:shd w:val="clear" w:color="auto" w:fill="FFFFFF"/>
              </w:rPr>
              <w:t>Районный конкурс газет и листовок «</w:t>
            </w:r>
            <w:r w:rsidRPr="004F22CB">
              <w:rPr>
                <w:rFonts w:ascii="Times New Roman" w:hAnsi="Times New Roman" w:cs="Times New Roman"/>
                <w:bCs/>
                <w:sz w:val="24"/>
                <w:szCs w:val="24"/>
              </w:rPr>
              <w:t>Мы за здоровый образ жизни!</w:t>
            </w:r>
            <w:r w:rsidRPr="004F22CB">
              <w:rPr>
                <w:rFonts w:ascii="Times New Roman" w:hAnsi="Times New Roman" w:cs="Times New Roman"/>
                <w:bCs/>
                <w:color w:val="000000"/>
                <w:sz w:val="24"/>
                <w:szCs w:val="24"/>
                <w:shd w:val="clear" w:color="auto" w:fill="FFFFFF"/>
              </w:rPr>
              <w:t xml:space="preserve">», </w:t>
            </w:r>
            <w:r w:rsidRPr="004F22CB">
              <w:rPr>
                <w:rFonts w:ascii="Times New Roman" w:hAnsi="Times New Roman" w:cs="Times New Roman"/>
                <w:bCs/>
                <w:sz w:val="24"/>
                <w:szCs w:val="24"/>
              </w:rPr>
              <w:t>Листовка «Здоровье – это здорово!» (рисунок)</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Родин Федор</w:t>
            </w:r>
          </w:p>
          <w:p w:rsidR="00842582" w:rsidRPr="004F22CB" w:rsidRDefault="00842582" w:rsidP="008330D7">
            <w:pPr>
              <w:spacing w:after="0" w:line="240" w:lineRule="auto"/>
              <w:ind w:right="-108"/>
              <w:rPr>
                <w:rFonts w:ascii="Times New Roman" w:hAnsi="Times New Roman" w:cs="Times New Roman"/>
                <w:sz w:val="24"/>
                <w:szCs w:val="24"/>
              </w:rPr>
            </w:pPr>
          </w:p>
          <w:p w:rsidR="00842582" w:rsidRPr="004F22CB" w:rsidRDefault="002C6991" w:rsidP="008330D7">
            <w:pPr>
              <w:spacing w:after="0" w:line="240" w:lineRule="auto"/>
              <w:ind w:right="-108"/>
              <w:rPr>
                <w:rFonts w:ascii="Times New Roman" w:hAnsi="Times New Roman" w:cs="Times New Roman"/>
                <w:sz w:val="24"/>
                <w:szCs w:val="24"/>
              </w:rPr>
            </w:pPr>
            <w:proofErr w:type="spellStart"/>
            <w:r>
              <w:rPr>
                <w:rFonts w:ascii="Times New Roman" w:hAnsi="Times New Roman" w:cs="Times New Roman"/>
                <w:sz w:val="24"/>
                <w:szCs w:val="24"/>
              </w:rPr>
              <w:t>Белянинов</w:t>
            </w:r>
            <w:proofErr w:type="spellEnd"/>
            <w:r>
              <w:rPr>
                <w:rFonts w:ascii="Times New Roman" w:hAnsi="Times New Roman" w:cs="Times New Roman"/>
                <w:sz w:val="24"/>
                <w:szCs w:val="24"/>
              </w:rPr>
              <w:t xml:space="preserve"> Александр</w:t>
            </w:r>
          </w:p>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Гусейнова Анжелика</w:t>
            </w:r>
          </w:p>
          <w:p w:rsidR="00842582" w:rsidRPr="004F22CB" w:rsidRDefault="00842582" w:rsidP="008330D7">
            <w:pPr>
              <w:spacing w:after="0" w:line="240" w:lineRule="auto"/>
              <w:ind w:right="-108"/>
              <w:rPr>
                <w:rFonts w:ascii="Times New Roman" w:hAnsi="Times New Roman" w:cs="Times New Roman"/>
                <w:sz w:val="24"/>
                <w:szCs w:val="24"/>
              </w:rPr>
            </w:pPr>
          </w:p>
          <w:p w:rsidR="00842582" w:rsidRPr="004F22CB" w:rsidRDefault="002C6991" w:rsidP="008330D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Новикова Лиза</w:t>
            </w:r>
          </w:p>
        </w:tc>
        <w:tc>
          <w:tcPr>
            <w:tcW w:w="1985" w:type="dxa"/>
          </w:tcPr>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Борозенцева</w:t>
            </w:r>
            <w:proofErr w:type="spellEnd"/>
            <w:r w:rsidRPr="004F22CB">
              <w:rPr>
                <w:rFonts w:ascii="Times New Roman" w:hAnsi="Times New Roman" w:cs="Times New Roman"/>
                <w:sz w:val="24"/>
                <w:szCs w:val="24"/>
              </w:rPr>
              <w:t xml:space="preserve"> И.Н.</w:t>
            </w:r>
          </w:p>
          <w:p w:rsidR="00842582" w:rsidRPr="004F22CB" w:rsidRDefault="00842582" w:rsidP="008330D7">
            <w:pPr>
              <w:spacing w:after="0" w:line="240" w:lineRule="auto"/>
              <w:ind w:right="-108"/>
              <w:rPr>
                <w:rFonts w:ascii="Times New Roman" w:hAnsi="Times New Roman" w:cs="Times New Roman"/>
                <w:sz w:val="24"/>
                <w:szCs w:val="24"/>
              </w:rPr>
            </w:pPr>
          </w:p>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Олар</w:t>
            </w:r>
            <w:proofErr w:type="spellEnd"/>
            <w:r w:rsidRPr="004F22CB">
              <w:rPr>
                <w:rFonts w:ascii="Times New Roman" w:hAnsi="Times New Roman" w:cs="Times New Roman"/>
                <w:sz w:val="24"/>
                <w:szCs w:val="24"/>
              </w:rPr>
              <w:t xml:space="preserve"> О.В.</w:t>
            </w:r>
          </w:p>
          <w:p w:rsidR="00842582" w:rsidRPr="004F22CB" w:rsidRDefault="00842582" w:rsidP="008330D7">
            <w:pPr>
              <w:spacing w:after="0" w:line="240" w:lineRule="auto"/>
              <w:ind w:right="-108"/>
              <w:rPr>
                <w:rFonts w:ascii="Times New Roman" w:hAnsi="Times New Roman" w:cs="Times New Roman"/>
                <w:sz w:val="24"/>
                <w:szCs w:val="24"/>
              </w:rPr>
            </w:pPr>
          </w:p>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Гомзякова</w:t>
            </w:r>
            <w:proofErr w:type="spellEnd"/>
            <w:r w:rsidRPr="004F22CB">
              <w:rPr>
                <w:rFonts w:ascii="Times New Roman" w:hAnsi="Times New Roman" w:cs="Times New Roman"/>
                <w:sz w:val="24"/>
                <w:szCs w:val="24"/>
              </w:rPr>
              <w:t xml:space="preserve"> И.Н.</w:t>
            </w:r>
          </w:p>
          <w:p w:rsidR="00842582" w:rsidRPr="004F22CB" w:rsidRDefault="00842582" w:rsidP="008330D7">
            <w:pPr>
              <w:spacing w:after="0" w:line="240" w:lineRule="auto"/>
              <w:ind w:right="-108"/>
              <w:rPr>
                <w:rFonts w:ascii="Times New Roman" w:hAnsi="Times New Roman" w:cs="Times New Roman"/>
                <w:sz w:val="24"/>
                <w:szCs w:val="24"/>
              </w:rPr>
            </w:pPr>
          </w:p>
          <w:p w:rsidR="00842582" w:rsidRPr="004F22CB" w:rsidRDefault="00842582" w:rsidP="008330D7">
            <w:pPr>
              <w:spacing w:after="0" w:line="240" w:lineRule="auto"/>
              <w:ind w:right="-108"/>
              <w:rPr>
                <w:rFonts w:ascii="Times New Roman" w:hAnsi="Times New Roman" w:cs="Times New Roman"/>
                <w:sz w:val="24"/>
                <w:szCs w:val="24"/>
              </w:rPr>
            </w:pPr>
          </w:p>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Каменева А.Б.</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 место</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3-е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Районный конкурс детских рисунков «Зимушка-зима»,</w:t>
            </w: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номинация «Красавица Зима»</w:t>
            </w:r>
          </w:p>
        </w:tc>
        <w:tc>
          <w:tcPr>
            <w:tcW w:w="1843" w:type="dxa"/>
          </w:tcPr>
          <w:p w:rsidR="00842582" w:rsidRPr="004F22CB" w:rsidRDefault="002C6991" w:rsidP="008330D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Порошина Азалия</w:t>
            </w:r>
          </w:p>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Чубина</w:t>
            </w:r>
            <w:proofErr w:type="spellEnd"/>
            <w:r w:rsidRPr="004F22CB">
              <w:rPr>
                <w:rFonts w:ascii="Times New Roman" w:hAnsi="Times New Roman" w:cs="Times New Roman"/>
                <w:sz w:val="24"/>
                <w:szCs w:val="24"/>
              </w:rPr>
              <w:t xml:space="preserve"> София</w:t>
            </w:r>
          </w:p>
          <w:p w:rsidR="00842582" w:rsidRPr="004F22CB" w:rsidRDefault="00842582" w:rsidP="008330D7">
            <w:pPr>
              <w:spacing w:after="0" w:line="240" w:lineRule="auto"/>
              <w:ind w:right="-108"/>
              <w:rPr>
                <w:rFonts w:ascii="Times New Roman" w:hAnsi="Times New Roman" w:cs="Times New Roman"/>
                <w:sz w:val="24"/>
                <w:szCs w:val="24"/>
              </w:rPr>
            </w:pPr>
          </w:p>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Андриенко Роман</w:t>
            </w:r>
          </w:p>
        </w:tc>
        <w:tc>
          <w:tcPr>
            <w:tcW w:w="1985" w:type="dxa"/>
          </w:tcPr>
          <w:p w:rsidR="00842582" w:rsidRPr="004F22CB" w:rsidRDefault="00842582" w:rsidP="008330D7">
            <w:pPr>
              <w:spacing w:after="0" w:line="240" w:lineRule="auto"/>
              <w:ind w:right="-103"/>
              <w:rPr>
                <w:rFonts w:ascii="Times New Roman" w:hAnsi="Times New Roman" w:cs="Times New Roman"/>
                <w:sz w:val="24"/>
                <w:szCs w:val="24"/>
              </w:rPr>
            </w:pPr>
            <w:r w:rsidRPr="004F22CB">
              <w:rPr>
                <w:rFonts w:ascii="Times New Roman" w:hAnsi="Times New Roman" w:cs="Times New Roman"/>
                <w:sz w:val="24"/>
                <w:szCs w:val="24"/>
              </w:rPr>
              <w:t>Кондратьева А.В.</w:t>
            </w:r>
          </w:p>
          <w:p w:rsidR="002C6991" w:rsidRPr="004F22CB" w:rsidRDefault="002C6991"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Диденко Е.В.</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ind w:right="-103"/>
              <w:rPr>
                <w:rFonts w:ascii="Times New Roman" w:hAnsi="Times New Roman" w:cs="Times New Roman"/>
                <w:sz w:val="24"/>
                <w:szCs w:val="24"/>
              </w:rPr>
            </w:pPr>
            <w:r w:rsidRPr="004F22CB">
              <w:rPr>
                <w:rFonts w:ascii="Times New Roman" w:hAnsi="Times New Roman" w:cs="Times New Roman"/>
                <w:sz w:val="24"/>
                <w:szCs w:val="24"/>
              </w:rPr>
              <w:t>Михайленко Т.Н.</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1-е место</w:t>
            </w:r>
          </w:p>
          <w:p w:rsidR="00842582"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 место</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 место</w:t>
            </w:r>
          </w:p>
          <w:p w:rsidR="00842582" w:rsidRPr="004F22CB" w:rsidRDefault="00842582" w:rsidP="008330D7">
            <w:pPr>
              <w:spacing w:after="0" w:line="240" w:lineRule="auto"/>
              <w:rPr>
                <w:rFonts w:ascii="Times New Roman" w:hAnsi="Times New Roman" w:cs="Times New Roman"/>
                <w:sz w:val="24"/>
                <w:szCs w:val="24"/>
              </w:rPr>
            </w:pP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Районный конкурс детских рисунков «Зимушка-зима»,</w:t>
            </w: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номинация «Зима на нашей улице»</w:t>
            </w:r>
          </w:p>
        </w:tc>
        <w:tc>
          <w:tcPr>
            <w:tcW w:w="1843" w:type="dxa"/>
          </w:tcPr>
          <w:p w:rsidR="00842582" w:rsidRPr="004F22CB" w:rsidRDefault="002C6991"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Яковлева Алиса</w:t>
            </w:r>
          </w:p>
          <w:p w:rsidR="00842582" w:rsidRPr="004F22CB" w:rsidRDefault="002C6991" w:rsidP="008330D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Белянинов</w:t>
            </w:r>
            <w:proofErr w:type="spellEnd"/>
            <w:r>
              <w:rPr>
                <w:rFonts w:ascii="Times New Roman" w:hAnsi="Times New Roman" w:cs="Times New Roman"/>
                <w:sz w:val="24"/>
                <w:szCs w:val="24"/>
              </w:rPr>
              <w:t xml:space="preserve"> Саша</w:t>
            </w:r>
          </w:p>
          <w:p w:rsidR="00842582" w:rsidRPr="004F22CB" w:rsidRDefault="0084258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Бондарева Настя</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Муратова Н.Н.</w:t>
            </w:r>
          </w:p>
          <w:p w:rsidR="002C6991" w:rsidRPr="004F22CB" w:rsidRDefault="002C6991"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Олар</w:t>
            </w:r>
            <w:proofErr w:type="spellEnd"/>
            <w:r w:rsidRPr="004F22CB">
              <w:rPr>
                <w:rFonts w:ascii="Times New Roman" w:hAnsi="Times New Roman" w:cs="Times New Roman"/>
                <w:sz w:val="24"/>
                <w:szCs w:val="24"/>
              </w:rPr>
              <w:t xml:space="preserve"> О.В.</w:t>
            </w:r>
          </w:p>
          <w:p w:rsidR="002C6991" w:rsidRPr="004F22CB" w:rsidRDefault="002C6991"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ind w:right="-103"/>
              <w:rPr>
                <w:rFonts w:ascii="Times New Roman" w:hAnsi="Times New Roman" w:cs="Times New Roman"/>
                <w:sz w:val="24"/>
                <w:szCs w:val="24"/>
              </w:rPr>
            </w:pPr>
            <w:r w:rsidRPr="004F22CB">
              <w:rPr>
                <w:rFonts w:ascii="Times New Roman" w:hAnsi="Times New Roman" w:cs="Times New Roman"/>
                <w:sz w:val="24"/>
                <w:szCs w:val="24"/>
              </w:rPr>
              <w:t>Прокопенко О.И.</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 место</w:t>
            </w:r>
          </w:p>
          <w:p w:rsidR="002C6991" w:rsidRPr="004F22CB" w:rsidRDefault="002C6991"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 место</w:t>
            </w:r>
          </w:p>
          <w:p w:rsidR="002C6991" w:rsidRPr="004F22CB" w:rsidRDefault="002C6991"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 место</w:t>
            </w:r>
          </w:p>
          <w:p w:rsidR="00842582" w:rsidRPr="004F22CB" w:rsidRDefault="00842582" w:rsidP="008330D7">
            <w:pPr>
              <w:spacing w:after="0" w:line="240" w:lineRule="auto"/>
              <w:rPr>
                <w:rFonts w:ascii="Times New Roman" w:hAnsi="Times New Roman" w:cs="Times New Roman"/>
                <w:sz w:val="24"/>
                <w:szCs w:val="24"/>
              </w:rPr>
            </w:pP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lastRenderedPageBreak/>
              <w:t>Районный конкурс детских рисунков «Зимушка-зима»,</w:t>
            </w: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номинация «Зимние сказки»</w:t>
            </w:r>
          </w:p>
        </w:tc>
        <w:tc>
          <w:tcPr>
            <w:tcW w:w="1843" w:type="dxa"/>
          </w:tcPr>
          <w:p w:rsidR="00842582" w:rsidRPr="004F22CB" w:rsidRDefault="002C6991"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Толмачева Саша</w:t>
            </w:r>
          </w:p>
          <w:p w:rsidR="00842582" w:rsidRPr="004F22CB" w:rsidRDefault="00842582" w:rsidP="008330D7">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Песцова</w:t>
            </w:r>
            <w:proofErr w:type="spellEnd"/>
            <w:r w:rsidRPr="004F22CB">
              <w:rPr>
                <w:rFonts w:ascii="Times New Roman" w:hAnsi="Times New Roman" w:cs="Times New Roman"/>
                <w:sz w:val="24"/>
                <w:szCs w:val="24"/>
              </w:rPr>
              <w:t xml:space="preserve"> София</w:t>
            </w:r>
          </w:p>
          <w:p w:rsidR="00842582" w:rsidRPr="004F22CB" w:rsidRDefault="00842582" w:rsidP="008330D7">
            <w:pPr>
              <w:spacing w:after="0" w:line="240" w:lineRule="auto"/>
              <w:jc w:val="both"/>
              <w:rPr>
                <w:rFonts w:ascii="Times New Roman" w:hAnsi="Times New Roman" w:cs="Times New Roman"/>
                <w:sz w:val="24"/>
                <w:szCs w:val="24"/>
              </w:rPr>
            </w:pPr>
          </w:p>
          <w:p w:rsidR="00842582" w:rsidRPr="004F22CB" w:rsidRDefault="0084258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Рагозин Константин</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Ружина Ю.П.</w:t>
            </w:r>
          </w:p>
          <w:p w:rsidR="002C6991" w:rsidRPr="004F22CB" w:rsidRDefault="002C6991"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Богатырева Е.В.</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Гоенко</w:t>
            </w:r>
            <w:proofErr w:type="spellEnd"/>
            <w:r w:rsidRPr="004F22CB">
              <w:rPr>
                <w:rFonts w:ascii="Times New Roman" w:hAnsi="Times New Roman" w:cs="Times New Roman"/>
                <w:sz w:val="24"/>
                <w:szCs w:val="24"/>
              </w:rPr>
              <w:t xml:space="preserve"> М.С.</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 место</w:t>
            </w:r>
          </w:p>
          <w:p w:rsidR="00842582"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 место</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 место</w:t>
            </w:r>
          </w:p>
          <w:p w:rsidR="00842582" w:rsidRPr="004F22CB" w:rsidRDefault="00842582" w:rsidP="008330D7">
            <w:pPr>
              <w:spacing w:after="0" w:line="240" w:lineRule="auto"/>
              <w:rPr>
                <w:rFonts w:ascii="Times New Roman" w:hAnsi="Times New Roman" w:cs="Times New Roman"/>
                <w:sz w:val="24"/>
                <w:szCs w:val="24"/>
              </w:rPr>
            </w:pP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Районный конкурс детских рисунков «Зимушка-зима»,</w:t>
            </w: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номинация «Праздничная Зима»</w:t>
            </w:r>
          </w:p>
        </w:tc>
        <w:tc>
          <w:tcPr>
            <w:tcW w:w="1843" w:type="dxa"/>
          </w:tcPr>
          <w:p w:rsidR="00842582" w:rsidRPr="004F22CB" w:rsidRDefault="0084258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Катренко Александр</w:t>
            </w:r>
          </w:p>
          <w:p w:rsidR="00842582" w:rsidRPr="004F22CB" w:rsidRDefault="00842582" w:rsidP="008330D7">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Шушпанова</w:t>
            </w:r>
            <w:proofErr w:type="spellEnd"/>
            <w:r w:rsidRPr="004F22CB">
              <w:rPr>
                <w:rFonts w:ascii="Times New Roman" w:hAnsi="Times New Roman" w:cs="Times New Roman"/>
                <w:sz w:val="24"/>
                <w:szCs w:val="24"/>
              </w:rPr>
              <w:t xml:space="preserve"> Варвара</w:t>
            </w:r>
          </w:p>
          <w:p w:rsidR="00842582" w:rsidRPr="004F22CB" w:rsidRDefault="002C6991"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Сташенко Петр</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Карнаухова С.В.</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Клименко С.Н.</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Каменева А.Б.</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 место</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1-е место</w:t>
            </w:r>
          </w:p>
          <w:p w:rsidR="00842582" w:rsidRPr="004F22CB" w:rsidRDefault="00842582" w:rsidP="008330D7">
            <w:pPr>
              <w:spacing w:after="0" w:line="240" w:lineRule="auto"/>
              <w:rPr>
                <w:rFonts w:ascii="Times New Roman" w:hAnsi="Times New Roman" w:cs="Times New Roman"/>
                <w:sz w:val="24"/>
                <w:szCs w:val="24"/>
              </w:rPr>
            </w:pP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3-е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Районный конкурс детских рисунков «Зимушка-зима»,</w:t>
            </w:r>
          </w:p>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номинация «Вьюжит холодная вьюга»</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Резниченко Дарья</w:t>
            </w:r>
          </w:p>
        </w:tc>
        <w:tc>
          <w:tcPr>
            <w:tcW w:w="1985" w:type="dxa"/>
          </w:tcPr>
          <w:p w:rsidR="00842582" w:rsidRPr="004F22CB" w:rsidRDefault="00842582" w:rsidP="008330D7">
            <w:pPr>
              <w:spacing w:after="0" w:line="240" w:lineRule="auto"/>
              <w:ind w:right="-108"/>
              <w:rPr>
                <w:rFonts w:ascii="Times New Roman" w:hAnsi="Times New Roman" w:cs="Times New Roman"/>
                <w:sz w:val="24"/>
                <w:szCs w:val="24"/>
              </w:rPr>
            </w:pPr>
            <w:proofErr w:type="spellStart"/>
            <w:r w:rsidRPr="004F22CB">
              <w:rPr>
                <w:rFonts w:ascii="Times New Roman" w:hAnsi="Times New Roman" w:cs="Times New Roman"/>
                <w:sz w:val="24"/>
                <w:szCs w:val="24"/>
              </w:rPr>
              <w:t>Попитченко</w:t>
            </w:r>
            <w:proofErr w:type="spellEnd"/>
            <w:r w:rsidRPr="004F22CB">
              <w:rPr>
                <w:rFonts w:ascii="Times New Roman" w:hAnsi="Times New Roman" w:cs="Times New Roman"/>
                <w:sz w:val="24"/>
                <w:szCs w:val="24"/>
              </w:rPr>
              <w:t xml:space="preserve"> Ю.П.</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Районная выставка – конкурс новогодних букетов и композиций «Зимняя фантазия»,</w:t>
            </w:r>
          </w:p>
          <w:p w:rsidR="00842582" w:rsidRPr="004F22CB" w:rsidRDefault="00842582" w:rsidP="008330D7">
            <w:pPr>
              <w:spacing w:after="0" w:line="240" w:lineRule="auto"/>
              <w:rPr>
                <w:rFonts w:ascii="Times New Roman" w:hAnsi="Times New Roman" w:cs="Times New Roman"/>
                <w:sz w:val="24"/>
                <w:szCs w:val="24"/>
                <w:highlight w:val="yellow"/>
              </w:rPr>
            </w:pPr>
            <w:r w:rsidRPr="004F22CB">
              <w:rPr>
                <w:rFonts w:ascii="Times New Roman" w:hAnsi="Times New Roman" w:cs="Times New Roman"/>
                <w:sz w:val="24"/>
                <w:szCs w:val="24"/>
              </w:rPr>
              <w:t>номинация «Рождественское чудо»</w:t>
            </w:r>
          </w:p>
        </w:tc>
        <w:tc>
          <w:tcPr>
            <w:tcW w:w="1843" w:type="dxa"/>
          </w:tcPr>
          <w:p w:rsidR="00842582" w:rsidRPr="004F22CB" w:rsidRDefault="00842582" w:rsidP="008330D7">
            <w:pPr>
              <w:spacing w:after="0" w:line="240" w:lineRule="auto"/>
              <w:ind w:right="-108"/>
              <w:rPr>
                <w:rFonts w:ascii="Times New Roman" w:hAnsi="Times New Roman" w:cs="Times New Roman"/>
                <w:sz w:val="24"/>
                <w:szCs w:val="24"/>
                <w:highlight w:val="yellow"/>
              </w:rPr>
            </w:pPr>
            <w:r w:rsidRPr="004F22CB">
              <w:rPr>
                <w:rFonts w:ascii="Times New Roman" w:hAnsi="Times New Roman" w:cs="Times New Roman"/>
                <w:sz w:val="24"/>
                <w:szCs w:val="24"/>
              </w:rPr>
              <w:t>Зозуля Амалия</w:t>
            </w:r>
          </w:p>
        </w:tc>
        <w:tc>
          <w:tcPr>
            <w:tcW w:w="1985"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Усенко И.А.</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 место</w:t>
            </w:r>
          </w:p>
        </w:tc>
      </w:tr>
      <w:tr w:rsidR="00842582" w:rsidRPr="004F22CB" w:rsidTr="008330D7">
        <w:trPr>
          <w:trHeight w:val="274"/>
        </w:trPr>
        <w:tc>
          <w:tcPr>
            <w:tcW w:w="2722" w:type="dxa"/>
          </w:tcPr>
          <w:p w:rsidR="00842582" w:rsidRPr="004F22CB" w:rsidRDefault="00842582" w:rsidP="008330D7">
            <w:pPr>
              <w:spacing w:after="0" w:line="240" w:lineRule="auto"/>
              <w:rPr>
                <w:rFonts w:ascii="Times New Roman" w:hAnsi="Times New Roman" w:cs="Times New Roman"/>
                <w:sz w:val="24"/>
                <w:szCs w:val="24"/>
                <w:highlight w:val="yellow"/>
              </w:rPr>
            </w:pPr>
            <w:r w:rsidRPr="004F22CB">
              <w:rPr>
                <w:rFonts w:ascii="Times New Roman" w:hAnsi="Times New Roman" w:cs="Times New Roman"/>
                <w:sz w:val="24"/>
                <w:szCs w:val="24"/>
              </w:rPr>
              <w:t>Районная выставка – конкурс новогодних букетов и композиций «Зимняя фантазия», номинация «Новогодняя красавица»</w:t>
            </w:r>
          </w:p>
        </w:tc>
        <w:tc>
          <w:tcPr>
            <w:tcW w:w="1843"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Коваль Татьяна</w:t>
            </w:r>
          </w:p>
        </w:tc>
        <w:tc>
          <w:tcPr>
            <w:tcW w:w="1985" w:type="dxa"/>
          </w:tcPr>
          <w:p w:rsidR="00842582" w:rsidRPr="004F22CB" w:rsidRDefault="00842582" w:rsidP="008330D7">
            <w:pPr>
              <w:spacing w:after="0" w:line="240" w:lineRule="auto"/>
              <w:rPr>
                <w:rFonts w:ascii="Times New Roman" w:hAnsi="Times New Roman" w:cs="Times New Roman"/>
                <w:sz w:val="24"/>
                <w:szCs w:val="24"/>
                <w:highlight w:val="yellow"/>
              </w:rPr>
            </w:pPr>
            <w:r w:rsidRPr="004F22CB">
              <w:rPr>
                <w:rFonts w:ascii="Times New Roman" w:hAnsi="Times New Roman" w:cs="Times New Roman"/>
                <w:sz w:val="24"/>
                <w:szCs w:val="24"/>
              </w:rPr>
              <w:t>Богатырева Е.В.</w:t>
            </w:r>
          </w:p>
        </w:tc>
        <w:tc>
          <w:tcPr>
            <w:tcW w:w="1842" w:type="dxa"/>
          </w:tcPr>
          <w:p w:rsidR="00842582" w:rsidRPr="004F22CB" w:rsidRDefault="00842582" w:rsidP="008330D7">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47" w:type="dxa"/>
          </w:tcPr>
          <w:p w:rsidR="00842582" w:rsidRPr="004F22CB" w:rsidRDefault="0084258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 место</w:t>
            </w:r>
          </w:p>
        </w:tc>
      </w:tr>
    </w:tbl>
    <w:p w:rsidR="008330D7" w:rsidRDefault="008330D7" w:rsidP="002C6991">
      <w:pPr>
        <w:spacing w:after="0" w:line="240" w:lineRule="auto"/>
        <w:ind w:firstLine="567"/>
        <w:jc w:val="both"/>
        <w:rPr>
          <w:rFonts w:ascii="Times New Roman" w:hAnsi="Times New Roman" w:cs="Times New Roman"/>
          <w:sz w:val="24"/>
          <w:szCs w:val="24"/>
        </w:rPr>
      </w:pPr>
    </w:p>
    <w:p w:rsidR="002C6991" w:rsidRDefault="00842582" w:rsidP="002C6991">
      <w:pPr>
        <w:spacing w:after="0" w:line="240" w:lineRule="auto"/>
        <w:ind w:firstLine="567"/>
        <w:jc w:val="both"/>
        <w:rPr>
          <w:rFonts w:ascii="Times New Roman" w:hAnsi="Times New Roman" w:cs="Times New Roman"/>
          <w:sz w:val="24"/>
          <w:szCs w:val="24"/>
        </w:rPr>
      </w:pPr>
      <w:r w:rsidRPr="004F22CB">
        <w:rPr>
          <w:rFonts w:ascii="Times New Roman" w:hAnsi="Times New Roman" w:cs="Times New Roman"/>
          <w:sz w:val="24"/>
          <w:szCs w:val="24"/>
        </w:rPr>
        <w:t>Воспитанники детского сада также активно в течение года участвовали во Всероссийских Интернет-конкурсах (Арт-талант, Лира, Созвездие талантов, Престиж, Золотая рыбка и др.), представляя творческие работы детей, фотоматериалы, ответы на всевозможные викторины, по итогам которых получали множество грамот и дипломов за призовые места.</w:t>
      </w:r>
    </w:p>
    <w:p w:rsidR="002C6991" w:rsidRDefault="00DE2AA0" w:rsidP="002C6991">
      <w:pPr>
        <w:spacing w:after="0" w:line="240" w:lineRule="auto"/>
        <w:ind w:firstLine="567"/>
        <w:jc w:val="both"/>
        <w:rPr>
          <w:rFonts w:ascii="Times New Roman" w:eastAsia="Times New Roman" w:hAnsi="Times New Roman" w:cs="Times New Roman"/>
          <w:color w:val="000000"/>
          <w:sz w:val="24"/>
          <w:szCs w:val="24"/>
          <w:shd w:val="clear" w:color="auto" w:fill="FFFFFF" w:themeFill="background1"/>
          <w:lang w:eastAsia="ru-RU"/>
        </w:rPr>
      </w:pPr>
      <w:r>
        <w:rPr>
          <w:rFonts w:ascii="Times New Roman" w:eastAsia="Times New Roman" w:hAnsi="Times New Roman" w:cs="Times New Roman"/>
          <w:color w:val="000000"/>
          <w:sz w:val="24"/>
          <w:szCs w:val="24"/>
          <w:shd w:val="clear" w:color="auto" w:fill="FFFFFF" w:themeFill="background1"/>
          <w:lang w:eastAsia="ru-RU"/>
        </w:rPr>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p>
    <w:p w:rsidR="000F733E" w:rsidRPr="000F733E" w:rsidRDefault="000F733E" w:rsidP="000F733E">
      <w:pPr>
        <w:spacing w:after="0" w:line="240" w:lineRule="auto"/>
        <w:ind w:firstLine="567"/>
        <w:jc w:val="both"/>
        <w:rPr>
          <w:rFonts w:ascii="Times New Roman" w:hAnsi="Times New Roman" w:cs="Times New Roman"/>
          <w:i/>
          <w:sz w:val="24"/>
          <w:szCs w:val="24"/>
        </w:rPr>
      </w:pPr>
      <w:r>
        <w:rPr>
          <w:rFonts w:ascii="Times New Roman" w:eastAsia="Times New Roman" w:hAnsi="Times New Roman" w:cs="Times New Roman"/>
          <w:sz w:val="24"/>
          <w:szCs w:val="24"/>
          <w:lang w:eastAsia="ru-RU"/>
        </w:rPr>
        <w:t xml:space="preserve">Согласно ФГОС </w:t>
      </w:r>
      <w:proofErr w:type="gramStart"/>
      <w:r>
        <w:rPr>
          <w:rFonts w:ascii="Times New Roman" w:eastAsia="Times New Roman" w:hAnsi="Times New Roman" w:cs="Times New Roman"/>
          <w:sz w:val="24"/>
          <w:szCs w:val="24"/>
          <w:lang w:eastAsia="ru-RU"/>
        </w:rPr>
        <w:t>ДО целевые ориентиров</w:t>
      </w:r>
      <w:proofErr w:type="gramEnd"/>
      <w:r>
        <w:rPr>
          <w:rFonts w:ascii="Times New Roman" w:eastAsia="Times New Roman" w:hAnsi="Times New Roman" w:cs="Times New Roman"/>
          <w:sz w:val="24"/>
          <w:szCs w:val="24"/>
          <w:lang w:eastAsia="ru-RU"/>
        </w:rPr>
        <w:t xml:space="preserve"> не подлежат непосредственной оценке, в том числе и виде педагогической диагностики (мониторинга), а освоение Программы не сопровождается проведением промежуточных аттестаций и итоговой аттестации воспитанников. Оценку особенностей развития детей и усвоения ими программы проводит воспитатель группы в рамках педагогической диагностики. </w:t>
      </w:r>
    </w:p>
    <w:p w:rsidR="002C6991" w:rsidRDefault="00DE2AA0" w:rsidP="002C6991">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Мониторинг образовательного процесса осуществляется через отслеживание результатов освоения образовательной программы по 5 образовательным областям. Он основывается на анализе достижения детьми промежуточных результатов, которые описаны в каждом разделе образовательной программы. Форма проведения мониторинга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w:t>
      </w:r>
      <w:r w:rsidR="002C6991">
        <w:rPr>
          <w:rFonts w:ascii="Times New Roman" w:eastAsia="Times New Roman" w:hAnsi="Times New Roman" w:cs="Times New Roman"/>
          <w:sz w:val="24"/>
          <w:szCs w:val="24"/>
          <w:lang w:eastAsia="ru-RU"/>
        </w:rPr>
        <w:t xml:space="preserve"> пробы, организуемые педагогом.</w:t>
      </w:r>
      <w:r>
        <w:rPr>
          <w:rFonts w:ascii="Times New Roman" w:eastAsia="Times New Roman" w:hAnsi="Times New Roman" w:cs="Times New Roman"/>
          <w:sz w:val="24"/>
          <w:szCs w:val="24"/>
          <w:lang w:eastAsia="ru-RU"/>
        </w:rPr>
        <w:t xml:space="preserve"> В детском саду требования к результатам представлены в виде целевых ориентиров, т.е. характеристик возможных достижений ребенка в соответствии с его возрастными и индивидуальными особенностями.</w:t>
      </w:r>
    </w:p>
    <w:p w:rsidR="000F733E" w:rsidRDefault="00DE2AA0" w:rsidP="000F733E">
      <w:pPr>
        <w:spacing w:after="0" w:line="240" w:lineRule="auto"/>
        <w:ind w:firstLine="567"/>
        <w:jc w:val="both"/>
        <w:rPr>
          <w:rFonts w:ascii="Times New Roman" w:hAnsi="Times New Roman" w:cs="Times New Roman"/>
          <w:i/>
          <w:sz w:val="24"/>
          <w:szCs w:val="24"/>
        </w:rPr>
      </w:pPr>
      <w:r>
        <w:rPr>
          <w:rFonts w:ascii="Times New Roman" w:eastAsia="Times New Roman" w:hAnsi="Times New Roman" w:cs="Times New Roman"/>
          <w:sz w:val="24"/>
          <w:szCs w:val="24"/>
          <w:lang w:eastAsia="ru-RU"/>
        </w:rPr>
        <w:lastRenderedPageBreak/>
        <w:t xml:space="preserve">Основная </w:t>
      </w:r>
      <w:r w:rsidR="002C6991">
        <w:rPr>
          <w:rFonts w:ascii="Times New Roman" w:eastAsia="Times New Roman" w:hAnsi="Times New Roman" w:cs="Times New Roman"/>
          <w:sz w:val="24"/>
          <w:szCs w:val="24"/>
          <w:lang w:eastAsia="ru-RU"/>
        </w:rPr>
        <w:t>задача этого вида мониторинга –</w:t>
      </w:r>
      <w:r>
        <w:rPr>
          <w:rFonts w:ascii="Times New Roman" w:eastAsia="Times New Roman" w:hAnsi="Times New Roman" w:cs="Times New Roman"/>
          <w:sz w:val="24"/>
          <w:szCs w:val="24"/>
          <w:lang w:eastAsia="ru-RU"/>
        </w:rPr>
        <w:t xml:space="preserve"> выявить индивидуальные особенности развития каждого ребенка и при необходимости составить индивидуальный маршрут образовательной работы с ребенком для максимального раскрытия потенциала детской личности.</w:t>
      </w:r>
      <w:r w:rsidR="002C6991">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Мониторинг детского развития включает в себя оценку физического развития ребенка, состояния его здоровья, а так</w:t>
      </w:r>
      <w:r w:rsidR="000F733E">
        <w:rPr>
          <w:rFonts w:ascii="Times New Roman" w:eastAsia="Times New Roman" w:hAnsi="Times New Roman" w:cs="Times New Roman"/>
          <w:sz w:val="24"/>
          <w:szCs w:val="24"/>
          <w:lang w:eastAsia="ru-RU"/>
        </w:rPr>
        <w:t xml:space="preserve">же развития общих способностей: </w:t>
      </w:r>
      <w:r w:rsidRPr="000F733E">
        <w:rPr>
          <w:rFonts w:ascii="Times New Roman" w:eastAsia="Times New Roman" w:hAnsi="Times New Roman" w:cs="Times New Roman"/>
          <w:iCs/>
          <w:sz w:val="24"/>
          <w:szCs w:val="24"/>
          <w:lang w:eastAsia="ru-RU"/>
        </w:rPr>
        <w:t>познавательных, коммуникативных и регуляторных.</w:t>
      </w:r>
    </w:p>
    <w:p w:rsidR="000F733E" w:rsidRDefault="00DE2AA0" w:rsidP="000F733E">
      <w:pPr>
        <w:spacing w:after="0" w:line="240" w:lineRule="auto"/>
        <w:ind w:firstLine="567"/>
        <w:jc w:val="both"/>
        <w:rPr>
          <w:rFonts w:ascii="Times New Roman" w:hAnsi="Times New Roman" w:cs="Times New Roman"/>
          <w:i/>
          <w:sz w:val="24"/>
          <w:szCs w:val="24"/>
        </w:rPr>
      </w:pPr>
      <w:r>
        <w:rPr>
          <w:rFonts w:ascii="Times New Roman" w:eastAsia="Times New Roman" w:hAnsi="Times New Roman" w:cs="Times New Roman"/>
          <w:sz w:val="24"/>
          <w:szCs w:val="24"/>
          <w:lang w:eastAsia="ru-RU"/>
        </w:rPr>
        <w:t>В начале учебного года по результатам мониторинга определяется зона образовательных потребностей каждого воспитанника. Это позволяет осуществить планирование образовательного процесса с учетом его индивидуализации.</w:t>
      </w:r>
      <w:r w:rsidR="000F733E">
        <w:rPr>
          <w:rFonts w:ascii="Times New Roman" w:hAnsi="Times New Roman" w:cs="Times New Roman"/>
          <w:i/>
          <w:sz w:val="24"/>
          <w:szCs w:val="24"/>
        </w:rPr>
        <w:t xml:space="preserve"> </w:t>
      </w:r>
      <w:r>
        <w:rPr>
          <w:rFonts w:ascii="Times New Roman" w:eastAsia="Times New Roman" w:hAnsi="Times New Roman" w:cs="Times New Roman"/>
          <w:sz w:val="24"/>
          <w:szCs w:val="24"/>
          <w:lang w:eastAsia="ru-RU"/>
        </w:rPr>
        <w:t>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w:t>
      </w:r>
    </w:p>
    <w:p w:rsidR="004B0C5E" w:rsidRPr="000F733E" w:rsidRDefault="004B0C5E" w:rsidP="000F733E">
      <w:pPr>
        <w:spacing w:after="0" w:line="240" w:lineRule="auto"/>
        <w:ind w:firstLine="567"/>
        <w:jc w:val="both"/>
        <w:rPr>
          <w:rFonts w:ascii="Times New Roman" w:hAnsi="Times New Roman" w:cs="Times New Roman"/>
          <w:i/>
          <w:sz w:val="24"/>
          <w:szCs w:val="24"/>
        </w:rPr>
      </w:pPr>
      <w:r w:rsidRPr="000F733E">
        <w:rPr>
          <w:rFonts w:ascii="Times New Roman" w:eastAsia="Times New Roman" w:hAnsi="Times New Roman" w:cs="Times New Roman"/>
          <w:sz w:val="24"/>
          <w:szCs w:val="24"/>
        </w:rPr>
        <w:t>Содержание и качество подготовки воспитанников соответствует требованиям основной и адаптированной программам дошкольного образования.</w:t>
      </w:r>
    </w:p>
    <w:p w:rsidR="00C75668" w:rsidRDefault="002C6991" w:rsidP="00C75668">
      <w:pPr>
        <w:spacing w:after="0" w:line="240" w:lineRule="auto"/>
        <w:ind w:firstLine="567"/>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Подводя итог работы МБДОУ по реализации образовательных областей можно сделать вывод: в целом работа с детьми в 2018 году была качественной и квалифицированной. Это объясняется тем, что многие педагоги стали более ответственно и осознанно относиться к организации образовательной деятельности, проведению образовательного мониторинга, ставя во главу угла не гонку за фиктивными показателями, а желание выявить проблемы развития детей и оказать своевременную индивидуа</w:t>
      </w:r>
      <w:r w:rsidR="00C75668">
        <w:rPr>
          <w:rFonts w:ascii="Times New Roman" w:eastAsia="Times New Roman" w:hAnsi="Times New Roman" w:cs="Times New Roman"/>
          <w:sz w:val="24"/>
          <w:szCs w:val="24"/>
          <w:lang w:eastAsia="ru-RU"/>
        </w:rPr>
        <w:t>льную квалифицированную помощь.</w:t>
      </w:r>
    </w:p>
    <w:p w:rsidR="00C75668" w:rsidRPr="000F733E" w:rsidRDefault="00C75668" w:rsidP="00C75668">
      <w:pPr>
        <w:spacing w:after="0" w:line="240" w:lineRule="auto"/>
        <w:ind w:firstLine="567"/>
        <w:jc w:val="both"/>
        <w:rPr>
          <w:rFonts w:ascii="Times New Roman" w:hAnsi="Times New Roman" w:cs="Times New Roman"/>
          <w:i/>
          <w:sz w:val="24"/>
          <w:szCs w:val="24"/>
        </w:rPr>
      </w:pPr>
      <w:r w:rsidRPr="00C75668">
        <w:rPr>
          <w:rFonts w:ascii="Times New Roman" w:eastAsia="Times New Roman" w:hAnsi="Times New Roman" w:cs="Times New Roman"/>
          <w:sz w:val="24"/>
          <w:szCs w:val="24"/>
          <w:lang w:eastAsia="ru-RU"/>
        </w:rPr>
        <w:t>Отслеживание эффективности усвоения Программы воспитанниками детского сада показало, что показатели развития детей соответствуют их психологическому возрасту. По результатам педагогической диагностики дети показали положительный результат усвоения программного материала. Такие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w:t>
      </w:r>
    </w:p>
    <w:p w:rsidR="00FB72A3" w:rsidRDefault="00FB72A3" w:rsidP="00FB72A3">
      <w:pPr>
        <w:pStyle w:val="a8"/>
        <w:spacing w:after="0" w:line="240" w:lineRule="auto"/>
        <w:ind w:left="780"/>
        <w:rPr>
          <w:rFonts w:ascii="Times New Roman" w:hAnsi="Times New Roman" w:cs="Times New Roman"/>
          <w:b/>
          <w:i/>
          <w:sz w:val="24"/>
          <w:szCs w:val="24"/>
        </w:rPr>
      </w:pPr>
    </w:p>
    <w:p w:rsidR="004F22CB" w:rsidRDefault="00FB72A3" w:rsidP="00C75668">
      <w:pPr>
        <w:pStyle w:val="a8"/>
        <w:numPr>
          <w:ilvl w:val="1"/>
          <w:numId w:val="27"/>
        </w:num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ОРГАНИЗАЦИЯ УЧЕБ</w:t>
      </w:r>
      <w:r w:rsidR="009D2979" w:rsidRPr="00FB72A3">
        <w:rPr>
          <w:rFonts w:ascii="Times New Roman" w:hAnsi="Times New Roman" w:cs="Times New Roman"/>
          <w:b/>
          <w:i/>
          <w:sz w:val="24"/>
          <w:szCs w:val="24"/>
        </w:rPr>
        <w:t>НОГО ПРОЦЕССА</w:t>
      </w:r>
    </w:p>
    <w:p w:rsidR="008330D7" w:rsidRPr="00C75668" w:rsidRDefault="008330D7" w:rsidP="008330D7">
      <w:pPr>
        <w:pStyle w:val="a8"/>
        <w:spacing w:after="0" w:line="240" w:lineRule="auto"/>
        <w:rPr>
          <w:rFonts w:ascii="Times New Roman" w:hAnsi="Times New Roman" w:cs="Times New Roman"/>
          <w:b/>
          <w:i/>
          <w:sz w:val="24"/>
          <w:szCs w:val="24"/>
        </w:rPr>
      </w:pPr>
    </w:p>
    <w:p w:rsidR="00112F04" w:rsidRPr="004F22CB" w:rsidRDefault="00112F04" w:rsidP="004F22C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Построение </w:t>
      </w:r>
      <w:r w:rsidR="00FB72A3">
        <w:rPr>
          <w:rFonts w:ascii="Times New Roman" w:eastAsia="Times New Roman" w:hAnsi="Times New Roman" w:cs="Times New Roman"/>
          <w:sz w:val="24"/>
          <w:szCs w:val="24"/>
          <w:lang w:eastAsia="ru-RU"/>
        </w:rPr>
        <w:t>учебного процесса</w:t>
      </w:r>
      <w:r w:rsidRPr="004F22CB">
        <w:rPr>
          <w:rFonts w:ascii="Times New Roman" w:eastAsia="Times New Roman" w:hAnsi="Times New Roman" w:cs="Times New Roman"/>
          <w:sz w:val="24"/>
          <w:szCs w:val="24"/>
          <w:lang w:eastAsia="ru-RU"/>
        </w:rPr>
        <w:t xml:space="preserve"> </w:t>
      </w:r>
      <w:r w:rsidR="00C75668">
        <w:rPr>
          <w:rFonts w:ascii="Times New Roman" w:eastAsia="Times New Roman" w:hAnsi="Times New Roman" w:cs="Times New Roman"/>
          <w:sz w:val="24"/>
          <w:szCs w:val="24"/>
          <w:lang w:eastAsia="ru-RU"/>
        </w:rPr>
        <w:t>осуществлялось</w:t>
      </w:r>
      <w:r w:rsidRPr="004F22CB">
        <w:rPr>
          <w:rFonts w:ascii="Times New Roman" w:eastAsia="Times New Roman" w:hAnsi="Times New Roman" w:cs="Times New Roman"/>
          <w:sz w:val="24"/>
          <w:szCs w:val="24"/>
          <w:lang w:eastAsia="ru-RU"/>
        </w:rPr>
        <w:t xml:space="preserve"> на основе индивидуальных способностей каждого ребенка, при котором сам ребенок становится активным в выборе содержания своего образования, осуществлялась индивидуализация дошкольного образования, обеспечивалось сотрудничество детей и взрослых, признание ребенка полноценным участником (субъектом) образовательных отношений. Поддерживалась инициатива детей в различных видах деятельности, осуществлялось приобщение детей к социокультурным нормам, традиция семьи, общества и государства.</w:t>
      </w:r>
    </w:p>
    <w:p w:rsidR="00112F04" w:rsidRPr="004F22CB" w:rsidRDefault="00112F04" w:rsidP="004F22C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Формирование познавательных интересов и познавательных действий ребенка реализовывалось в различных видах деятельности. Соблюдалась возрастная адекватность дошкольного образования (соответствие условий, требований, методов возрасту и особенностям развития).</w:t>
      </w:r>
    </w:p>
    <w:p w:rsidR="00112F04" w:rsidRPr="004F22CB" w:rsidRDefault="00112F04" w:rsidP="004F22CB">
      <w:pPr>
        <w:autoSpaceDE w:val="0"/>
        <w:autoSpaceDN w:val="0"/>
        <w:adjustRightInd w:val="0"/>
        <w:spacing w:after="0" w:line="240" w:lineRule="auto"/>
        <w:ind w:left="707" w:firstLine="709"/>
        <w:jc w:val="both"/>
        <w:rPr>
          <w:rFonts w:ascii="Times New Roman" w:eastAsia="Times New Roman" w:hAnsi="Times New Roman" w:cs="Times New Roman"/>
          <w:b/>
          <w:bCs/>
          <w:i/>
          <w:iCs/>
          <w:sz w:val="24"/>
          <w:szCs w:val="24"/>
          <w:lang w:eastAsia="ru-RU"/>
        </w:rPr>
      </w:pPr>
      <w:r w:rsidRPr="004F22CB">
        <w:rPr>
          <w:rFonts w:ascii="Times New Roman" w:eastAsia="Times New Roman" w:hAnsi="Times New Roman" w:cs="Times New Roman"/>
          <w:b/>
          <w:bCs/>
          <w:i/>
          <w:iCs/>
          <w:sz w:val="24"/>
          <w:szCs w:val="24"/>
          <w:lang w:eastAsia="ru-RU"/>
        </w:rPr>
        <w:t>Формирование здорового и безопасного образа жизни</w:t>
      </w:r>
    </w:p>
    <w:p w:rsidR="00112F04" w:rsidRPr="004F22CB" w:rsidRDefault="00112F04" w:rsidP="004F22CB">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Одним из основных направлений в работе ДОУ является сохранение и укрепление здоровья воспитанников. Одной из задач годового плана является охрана и укрепление физического и психического здоровья детей посредством организации эффективной оздоровительной работы в процессе взаимодействия всех участников педагогического процесса.</w:t>
      </w:r>
    </w:p>
    <w:p w:rsidR="00112F04" w:rsidRPr="004F22CB" w:rsidRDefault="00112F04" w:rsidP="004F22CB">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Выполняя поставленные задачи по совершенствованию системы физического воспитания и оздоровления детей, оздоровительный режим в ДОУ строился с учётом особенностей нервно-психического и соматического здоровья детей, возрастных особенностей, эмоционального состояния.</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Одно из важнейших мест в системе работы ДОУ отводится физкультурной и оздоровительной работе, которую в сотрудничестве проводят инструктор по физической культуре, медсестра, воспитатели.</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Для организации оздоровительной работы имеются медицинский и процедурный кабинеты, изолятор, музыкальный зал, совмещенный со спортивным, спортивные площадки, яма для прыжков в длину, бум, бревно, гимнастические комплексы. Соблюдение санитарно-гигиенических требований </w:t>
      </w:r>
      <w:r w:rsidRPr="004F22CB">
        <w:rPr>
          <w:rFonts w:ascii="Times New Roman" w:hAnsi="Times New Roman" w:cs="Times New Roman"/>
          <w:sz w:val="24"/>
          <w:szCs w:val="24"/>
        </w:rPr>
        <w:lastRenderedPageBreak/>
        <w:t>к условиям и режиму воспитания детей находится на постоянном контроле администрации детского сада.</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Предметная среда групповых комнат учитывает возрастные интересы развития детской деятельности: в группе младшего дошкольного возраста – способствует развитию игровой деятельности, у детей старшего дошкольного возраста – удовлетворяет потребность в познании. </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Во всех группах детского сада оборудованы уютные места для отдыха и релаксации: мягкие диванчики и кресла. Оборудование зимнего сада дает возможность ближе познакомить детей с природой, пополнить знания о росте и развитии растений, жизни животных (рыб, птиц), обогатить словарный запас.</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Для самостоятельной двигательной деятельности, проведения различных подвижных игр педагогами изготовлены разнообразные атрибуты, обновляются и пополняются оборудованием физкультурные центры в группах. Расположение предметов развивающей среды рационально обеспечивает свободный доступ каждому ребенку.</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Таким образом, созданная в дошкольном учреждении развивающая среда, обеспечивает безопасность жизнедеятельности, способствует укреплению здоровья, обеспечивает развитие творческой личности дошкольника. </w:t>
      </w:r>
    </w:p>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Система работы по физическому воспитанию включает в себя:</w:t>
      </w:r>
    </w:p>
    <w:p w:rsidR="00112F04" w:rsidRPr="004F22CB" w:rsidRDefault="00112F04" w:rsidP="004F22CB">
      <w:pPr>
        <w:widowControl w:val="0"/>
        <w:numPr>
          <w:ilvl w:val="0"/>
          <w:numId w:val="15"/>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ежедневную утреннюю гимнастику,</w:t>
      </w:r>
    </w:p>
    <w:p w:rsidR="00112F04" w:rsidRPr="004F22CB" w:rsidRDefault="00112F04" w:rsidP="004F22CB">
      <w:pPr>
        <w:widowControl w:val="0"/>
        <w:numPr>
          <w:ilvl w:val="0"/>
          <w:numId w:val="15"/>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физкультурные занятия на свежем воздухе, </w:t>
      </w:r>
    </w:p>
    <w:p w:rsidR="00112F04" w:rsidRPr="004F22CB" w:rsidRDefault="00112F04" w:rsidP="004F22CB">
      <w:pPr>
        <w:widowControl w:val="0"/>
        <w:numPr>
          <w:ilvl w:val="0"/>
          <w:numId w:val="15"/>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спортивные праздники и развлечения, </w:t>
      </w:r>
    </w:p>
    <w:p w:rsidR="00112F04" w:rsidRPr="004F22CB" w:rsidRDefault="00112F04" w:rsidP="004F22CB">
      <w:pPr>
        <w:widowControl w:val="0"/>
        <w:numPr>
          <w:ilvl w:val="0"/>
          <w:numId w:val="15"/>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подвижные игры, игры с элементами спорта,  </w:t>
      </w:r>
    </w:p>
    <w:p w:rsidR="00112F04" w:rsidRPr="004F22CB" w:rsidRDefault="00112F04" w:rsidP="004F22CB">
      <w:pPr>
        <w:widowControl w:val="0"/>
        <w:numPr>
          <w:ilvl w:val="0"/>
          <w:numId w:val="15"/>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физкультминутки и динамические паузы, </w:t>
      </w:r>
    </w:p>
    <w:p w:rsidR="00112F04" w:rsidRPr="004F22CB" w:rsidRDefault="00112F04" w:rsidP="004F22CB">
      <w:pPr>
        <w:widowControl w:val="0"/>
        <w:numPr>
          <w:ilvl w:val="0"/>
          <w:numId w:val="15"/>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самостоятельная двигательная деятельность детей.</w:t>
      </w:r>
    </w:p>
    <w:p w:rsidR="00112F04" w:rsidRPr="004F22CB" w:rsidRDefault="00112F04" w:rsidP="004F22CB">
      <w:pPr>
        <w:widowControl w:val="0"/>
        <w:numPr>
          <w:ilvl w:val="0"/>
          <w:numId w:val="15"/>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корригирующая гимнастика после сна.</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Работая над снижением заболеваемости детей, коллектив ДОУ ежемесячно анализировал состояние работы в группах по данной проблеме. </w:t>
      </w:r>
    </w:p>
    <w:p w:rsidR="007B10F8"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Показател</w:t>
      </w:r>
      <w:r w:rsidR="00EC7F7D" w:rsidRPr="004F22CB">
        <w:rPr>
          <w:rFonts w:ascii="Times New Roman" w:hAnsi="Times New Roman" w:cs="Times New Roman"/>
          <w:sz w:val="24"/>
          <w:szCs w:val="24"/>
        </w:rPr>
        <w:t xml:space="preserve">ь заболеваемости остается ниже </w:t>
      </w:r>
      <w:proofErr w:type="spellStart"/>
      <w:r w:rsidRPr="004F22CB">
        <w:rPr>
          <w:rFonts w:ascii="Times New Roman" w:hAnsi="Times New Roman" w:cs="Times New Roman"/>
          <w:sz w:val="24"/>
          <w:szCs w:val="24"/>
        </w:rPr>
        <w:t>среднетерриторального</w:t>
      </w:r>
      <w:proofErr w:type="spellEnd"/>
      <w:r w:rsidRPr="004F22CB">
        <w:rPr>
          <w:rFonts w:ascii="Times New Roman" w:hAnsi="Times New Roman" w:cs="Times New Roman"/>
          <w:sz w:val="24"/>
          <w:szCs w:val="24"/>
        </w:rPr>
        <w:t xml:space="preserve"> уровн</w:t>
      </w:r>
      <w:r w:rsidR="003E07CE" w:rsidRPr="004F22CB">
        <w:rPr>
          <w:rFonts w:ascii="Times New Roman" w:hAnsi="Times New Roman" w:cs="Times New Roman"/>
          <w:sz w:val="24"/>
          <w:szCs w:val="24"/>
        </w:rPr>
        <w:t>я на протяжении нескольких лет:</w:t>
      </w:r>
      <w:r w:rsidRPr="004F22CB">
        <w:rPr>
          <w:rFonts w:ascii="Times New Roman" w:hAnsi="Times New Roman" w:cs="Times New Roman"/>
          <w:bCs/>
          <w:color w:val="000000"/>
          <w:sz w:val="24"/>
          <w:szCs w:val="24"/>
          <w:shd w:val="clear" w:color="auto" w:fill="FFFFFF"/>
        </w:rPr>
        <w:t xml:space="preserve"> 2016 год – 3,8 дня (</w:t>
      </w:r>
      <w:proofErr w:type="spellStart"/>
      <w:r w:rsidRPr="004F22CB">
        <w:rPr>
          <w:rFonts w:ascii="Times New Roman" w:hAnsi="Times New Roman" w:cs="Times New Roman"/>
          <w:bCs/>
          <w:color w:val="000000"/>
          <w:sz w:val="24"/>
          <w:szCs w:val="24"/>
          <w:shd w:val="clear" w:color="auto" w:fill="FFFFFF"/>
        </w:rPr>
        <w:t>среднетеррит</w:t>
      </w:r>
      <w:r w:rsidR="00EC7F7D" w:rsidRPr="004F22CB">
        <w:rPr>
          <w:rFonts w:ascii="Times New Roman" w:hAnsi="Times New Roman" w:cs="Times New Roman"/>
          <w:bCs/>
          <w:color w:val="000000"/>
          <w:sz w:val="24"/>
          <w:szCs w:val="24"/>
          <w:shd w:val="clear" w:color="auto" w:fill="FFFFFF"/>
        </w:rPr>
        <w:t>ориальный</w:t>
      </w:r>
      <w:proofErr w:type="spellEnd"/>
      <w:r w:rsidR="00EC7F7D" w:rsidRPr="004F22CB">
        <w:rPr>
          <w:rFonts w:ascii="Times New Roman" w:hAnsi="Times New Roman" w:cs="Times New Roman"/>
          <w:bCs/>
          <w:color w:val="000000"/>
          <w:sz w:val="24"/>
          <w:szCs w:val="24"/>
          <w:shd w:val="clear" w:color="auto" w:fill="FFFFFF"/>
        </w:rPr>
        <w:t xml:space="preserve"> показатель </w:t>
      </w:r>
      <w:r w:rsidR="00B836A9" w:rsidRPr="004F22CB">
        <w:rPr>
          <w:rFonts w:ascii="Times New Roman" w:hAnsi="Times New Roman" w:cs="Times New Roman"/>
          <w:bCs/>
          <w:color w:val="000000"/>
          <w:sz w:val="24"/>
          <w:szCs w:val="24"/>
          <w:shd w:val="clear" w:color="auto" w:fill="FFFFFF"/>
        </w:rPr>
        <w:t>–</w:t>
      </w:r>
      <w:r w:rsidR="00EC7F7D" w:rsidRPr="004F22CB">
        <w:rPr>
          <w:rFonts w:ascii="Times New Roman" w:hAnsi="Times New Roman" w:cs="Times New Roman"/>
          <w:bCs/>
          <w:color w:val="000000"/>
          <w:sz w:val="24"/>
          <w:szCs w:val="24"/>
          <w:shd w:val="clear" w:color="auto" w:fill="FFFFFF"/>
        </w:rPr>
        <w:t xml:space="preserve"> 4,8 дня); 2017 год </w:t>
      </w:r>
      <w:r w:rsidR="00B836A9" w:rsidRPr="004F22CB">
        <w:rPr>
          <w:rFonts w:ascii="Times New Roman" w:hAnsi="Times New Roman" w:cs="Times New Roman"/>
          <w:bCs/>
          <w:color w:val="000000"/>
          <w:sz w:val="24"/>
          <w:szCs w:val="24"/>
          <w:shd w:val="clear" w:color="auto" w:fill="FFFFFF"/>
        </w:rPr>
        <w:t>–</w:t>
      </w:r>
      <w:r w:rsidR="00EC7F7D" w:rsidRPr="004F22CB">
        <w:rPr>
          <w:rFonts w:ascii="Times New Roman" w:hAnsi="Times New Roman" w:cs="Times New Roman"/>
          <w:bCs/>
          <w:color w:val="000000"/>
          <w:sz w:val="24"/>
          <w:szCs w:val="24"/>
          <w:shd w:val="clear" w:color="auto" w:fill="FFFFFF"/>
        </w:rPr>
        <w:t xml:space="preserve"> 4,1 дней (</w:t>
      </w:r>
      <w:proofErr w:type="spellStart"/>
      <w:r w:rsidR="00EC7F7D" w:rsidRPr="004F22CB">
        <w:rPr>
          <w:rFonts w:ascii="Times New Roman" w:hAnsi="Times New Roman" w:cs="Times New Roman"/>
          <w:bCs/>
          <w:color w:val="000000"/>
          <w:sz w:val="24"/>
          <w:szCs w:val="24"/>
          <w:shd w:val="clear" w:color="auto" w:fill="FFFFFF"/>
        </w:rPr>
        <w:t>среднетерриториальный</w:t>
      </w:r>
      <w:proofErr w:type="spellEnd"/>
      <w:r w:rsidR="00EC7F7D" w:rsidRPr="004F22CB">
        <w:rPr>
          <w:rFonts w:ascii="Times New Roman" w:hAnsi="Times New Roman" w:cs="Times New Roman"/>
          <w:bCs/>
          <w:color w:val="000000"/>
          <w:sz w:val="24"/>
          <w:szCs w:val="24"/>
          <w:shd w:val="clear" w:color="auto" w:fill="FFFFFF"/>
        </w:rPr>
        <w:t xml:space="preserve"> показатель </w:t>
      </w:r>
      <w:r w:rsidR="002112CB" w:rsidRPr="004F22CB">
        <w:rPr>
          <w:rFonts w:ascii="Times New Roman" w:hAnsi="Times New Roman" w:cs="Times New Roman"/>
          <w:bCs/>
          <w:color w:val="000000"/>
          <w:sz w:val="24"/>
          <w:szCs w:val="24"/>
          <w:shd w:val="clear" w:color="auto" w:fill="FFFFFF"/>
        </w:rPr>
        <w:t>–</w:t>
      </w:r>
      <w:r w:rsidR="00EC7F7D" w:rsidRPr="004F22CB">
        <w:rPr>
          <w:rFonts w:ascii="Times New Roman" w:hAnsi="Times New Roman" w:cs="Times New Roman"/>
          <w:bCs/>
          <w:color w:val="000000"/>
          <w:sz w:val="24"/>
          <w:szCs w:val="24"/>
          <w:shd w:val="clear" w:color="auto" w:fill="FFFFFF"/>
        </w:rPr>
        <w:t xml:space="preserve"> 5,1</w:t>
      </w:r>
      <w:r w:rsidR="00B836A9" w:rsidRPr="004F22CB">
        <w:rPr>
          <w:rFonts w:ascii="Times New Roman" w:hAnsi="Times New Roman" w:cs="Times New Roman"/>
          <w:bCs/>
          <w:color w:val="000000"/>
          <w:sz w:val="24"/>
          <w:szCs w:val="24"/>
          <w:shd w:val="clear" w:color="auto" w:fill="FFFFFF"/>
        </w:rPr>
        <w:t xml:space="preserve"> дня)</w:t>
      </w:r>
      <w:r w:rsidR="003E07CE" w:rsidRPr="004F22CB">
        <w:rPr>
          <w:rFonts w:ascii="Times New Roman" w:hAnsi="Times New Roman" w:cs="Times New Roman"/>
          <w:bCs/>
          <w:color w:val="000000"/>
          <w:sz w:val="24"/>
          <w:szCs w:val="24"/>
          <w:shd w:val="clear" w:color="auto" w:fill="FFFFFF"/>
        </w:rPr>
        <w:t>, 2018 год – 4,5 дней (</w:t>
      </w:r>
      <w:proofErr w:type="spellStart"/>
      <w:r w:rsidR="003E07CE" w:rsidRPr="004F22CB">
        <w:rPr>
          <w:rFonts w:ascii="Times New Roman" w:hAnsi="Times New Roman" w:cs="Times New Roman"/>
          <w:bCs/>
          <w:color w:val="000000"/>
          <w:sz w:val="24"/>
          <w:szCs w:val="24"/>
          <w:shd w:val="clear" w:color="auto" w:fill="FFFFFF"/>
        </w:rPr>
        <w:t>среднетерриториальный</w:t>
      </w:r>
      <w:proofErr w:type="spellEnd"/>
      <w:r w:rsidR="003E07CE" w:rsidRPr="004F22CB">
        <w:rPr>
          <w:rFonts w:ascii="Times New Roman" w:hAnsi="Times New Roman" w:cs="Times New Roman"/>
          <w:bCs/>
          <w:color w:val="000000"/>
          <w:sz w:val="24"/>
          <w:szCs w:val="24"/>
          <w:shd w:val="clear" w:color="auto" w:fill="FFFFFF"/>
        </w:rPr>
        <w:t xml:space="preserve"> показатель – 6,4 дня).</w:t>
      </w:r>
    </w:p>
    <w:p w:rsidR="007B10F8" w:rsidRPr="004F22CB" w:rsidRDefault="00BD3829" w:rsidP="004F22CB">
      <w:pPr>
        <w:spacing w:after="0" w:line="240" w:lineRule="auto"/>
        <w:ind w:firstLine="709"/>
        <w:jc w:val="both"/>
        <w:rPr>
          <w:rFonts w:ascii="Times New Roman" w:hAnsi="Times New Roman" w:cs="Times New Roman"/>
          <w:sz w:val="24"/>
          <w:szCs w:val="24"/>
        </w:rPr>
      </w:pPr>
      <w:proofErr w:type="spellStart"/>
      <w:r w:rsidRPr="004F22CB">
        <w:rPr>
          <w:rFonts w:ascii="Times New Roman" w:hAnsi="Times New Roman" w:cs="Times New Roman"/>
          <w:sz w:val="24"/>
          <w:szCs w:val="24"/>
        </w:rPr>
        <w:t>Здоровьесберегающая</w:t>
      </w:r>
      <w:proofErr w:type="spellEnd"/>
      <w:r w:rsidRPr="004F22CB">
        <w:rPr>
          <w:rFonts w:ascii="Times New Roman" w:hAnsi="Times New Roman" w:cs="Times New Roman"/>
          <w:sz w:val="24"/>
          <w:szCs w:val="24"/>
        </w:rPr>
        <w:t xml:space="preserve"> направленность </w:t>
      </w:r>
      <w:r w:rsidR="007B10F8" w:rsidRPr="004F22CB">
        <w:rPr>
          <w:rFonts w:ascii="Times New Roman" w:hAnsi="Times New Roman" w:cs="Times New Roman"/>
          <w:sz w:val="24"/>
          <w:szCs w:val="24"/>
        </w:rPr>
        <w:t>образовательного процесса обеспечивала</w:t>
      </w:r>
      <w:r w:rsidRPr="004F22CB">
        <w:rPr>
          <w:rFonts w:ascii="Times New Roman" w:hAnsi="Times New Roman" w:cs="Times New Roman"/>
          <w:sz w:val="24"/>
          <w:szCs w:val="24"/>
        </w:rPr>
        <w:t xml:space="preserve"> формирование физиче</w:t>
      </w:r>
      <w:r w:rsidR="007B10F8" w:rsidRPr="004F22CB">
        <w:rPr>
          <w:rFonts w:ascii="Times New Roman" w:hAnsi="Times New Roman" w:cs="Times New Roman"/>
          <w:sz w:val="24"/>
          <w:szCs w:val="24"/>
        </w:rPr>
        <w:t>ской культуры детей и определяла</w:t>
      </w:r>
      <w:r w:rsidRPr="004F22CB">
        <w:rPr>
          <w:rFonts w:ascii="Times New Roman" w:hAnsi="Times New Roman" w:cs="Times New Roman"/>
          <w:sz w:val="24"/>
          <w:szCs w:val="24"/>
        </w:rPr>
        <w:t xml:space="preserve"> общую направленность процессов реализации и освоения программы. Одно из основных направлений физкультурно-оздоровительной работы </w:t>
      </w:r>
      <w:r w:rsidR="007B10F8" w:rsidRPr="004F22CB">
        <w:rPr>
          <w:rFonts w:ascii="Times New Roman" w:hAnsi="Times New Roman" w:cs="Times New Roman"/>
          <w:sz w:val="24"/>
          <w:szCs w:val="24"/>
        </w:rPr>
        <w:t>–</w:t>
      </w:r>
      <w:r w:rsidRPr="004F22CB">
        <w:rPr>
          <w:rFonts w:ascii="Times New Roman" w:hAnsi="Times New Roman" w:cs="Times New Roman"/>
          <w:sz w:val="24"/>
          <w:szCs w:val="24"/>
        </w:rPr>
        <w:t xml:space="preserve"> это создание оптимальных условий для целесообразной двигательной активности детей, формирование у них необходимых двигательных умений и навыков, а также развитие положительного отношения и потребности к физическим упражнениям.</w:t>
      </w:r>
    </w:p>
    <w:p w:rsidR="007B10F8" w:rsidRPr="004F22CB" w:rsidRDefault="00BD3829"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Оздоровительная работа в ДОУ </w:t>
      </w:r>
      <w:r w:rsidR="007B10F8" w:rsidRPr="004F22CB">
        <w:rPr>
          <w:rFonts w:ascii="Times New Roman" w:hAnsi="Times New Roman" w:cs="Times New Roman"/>
          <w:sz w:val="24"/>
          <w:szCs w:val="24"/>
        </w:rPr>
        <w:t>проводится на основе нормативно-</w:t>
      </w:r>
      <w:r w:rsidRPr="004F22CB">
        <w:rPr>
          <w:rFonts w:ascii="Times New Roman" w:hAnsi="Times New Roman" w:cs="Times New Roman"/>
          <w:sz w:val="24"/>
          <w:szCs w:val="24"/>
        </w:rPr>
        <w:t>правовых</w:t>
      </w:r>
      <w:r w:rsidR="007B10F8" w:rsidRPr="004F22CB">
        <w:rPr>
          <w:rFonts w:ascii="Times New Roman" w:hAnsi="Times New Roman" w:cs="Times New Roman"/>
          <w:sz w:val="24"/>
          <w:szCs w:val="24"/>
        </w:rPr>
        <w:t xml:space="preserve"> документов и </w:t>
      </w:r>
      <w:r w:rsidRPr="004F22CB">
        <w:rPr>
          <w:rFonts w:ascii="Times New Roman" w:hAnsi="Times New Roman" w:cs="Times New Roman"/>
          <w:sz w:val="24"/>
          <w:szCs w:val="24"/>
        </w:rPr>
        <w:t xml:space="preserve">«Санитарно-эпидемиологические требования к устройству, содержанию и организации режима </w:t>
      </w:r>
      <w:r w:rsidR="007B10F8" w:rsidRPr="004F22CB">
        <w:rPr>
          <w:rFonts w:ascii="Times New Roman" w:hAnsi="Times New Roman" w:cs="Times New Roman"/>
          <w:sz w:val="24"/>
          <w:szCs w:val="24"/>
        </w:rPr>
        <w:t>работы дошкольных организациях».</w:t>
      </w:r>
    </w:p>
    <w:p w:rsidR="007B10F8" w:rsidRPr="004F22CB" w:rsidRDefault="00BD3829"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Для всех возрастных групп разработан режим дня с учётом возрастных особенностей детей и специфики сезона (на тёплый и холодный период года). Для детей раннего возраста впервые посещающих ДОУ специальный адаптационный режим.</w:t>
      </w:r>
    </w:p>
    <w:p w:rsidR="00BD3829" w:rsidRPr="004F22CB" w:rsidRDefault="00BD3829"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Изучение состояния физического здоровья детей осуществляется медицинской сестрой. Для занятий с детьми в зале имеется необходимое оборудование. В течение года </w:t>
      </w:r>
      <w:r w:rsidR="007B10F8" w:rsidRPr="004F22CB">
        <w:rPr>
          <w:rFonts w:ascii="Times New Roman" w:hAnsi="Times New Roman" w:cs="Times New Roman"/>
          <w:sz w:val="24"/>
          <w:szCs w:val="24"/>
        </w:rPr>
        <w:t xml:space="preserve">в детском саду </w:t>
      </w:r>
      <w:r w:rsidRPr="004F22CB">
        <w:rPr>
          <w:rFonts w:ascii="Times New Roman" w:hAnsi="Times New Roman" w:cs="Times New Roman"/>
          <w:sz w:val="24"/>
          <w:szCs w:val="24"/>
        </w:rPr>
        <w:t>системат</w:t>
      </w:r>
      <w:r w:rsidR="007B10F8" w:rsidRPr="004F22CB">
        <w:rPr>
          <w:rFonts w:ascii="Times New Roman" w:hAnsi="Times New Roman" w:cs="Times New Roman"/>
          <w:sz w:val="24"/>
          <w:szCs w:val="24"/>
        </w:rPr>
        <w:t>ически проводится</w:t>
      </w:r>
      <w:r w:rsidRPr="004F22CB">
        <w:rPr>
          <w:rFonts w:ascii="Times New Roman" w:hAnsi="Times New Roman" w:cs="Times New Roman"/>
          <w:sz w:val="24"/>
          <w:szCs w:val="24"/>
        </w:rPr>
        <w:t>:</w:t>
      </w:r>
    </w:p>
    <w:p w:rsidR="007B10F8" w:rsidRPr="004F22CB" w:rsidRDefault="00BD3829" w:rsidP="006412D1">
      <w:pPr>
        <w:pStyle w:val="24"/>
        <w:numPr>
          <w:ilvl w:val="0"/>
          <w:numId w:val="30"/>
        </w:numPr>
        <w:shd w:val="clear" w:color="auto" w:fill="auto"/>
        <w:tabs>
          <w:tab w:val="left" w:pos="206"/>
        </w:tabs>
        <w:spacing w:line="240" w:lineRule="auto"/>
        <w:rPr>
          <w:i w:val="0"/>
          <w:color w:val="auto"/>
          <w:sz w:val="24"/>
          <w:szCs w:val="24"/>
        </w:rPr>
      </w:pPr>
      <w:r w:rsidRPr="004F22CB">
        <w:rPr>
          <w:i w:val="0"/>
          <w:color w:val="auto"/>
          <w:sz w:val="24"/>
          <w:szCs w:val="24"/>
        </w:rPr>
        <w:t>утренняя гимнастика,</w:t>
      </w:r>
    </w:p>
    <w:p w:rsidR="007B10F8" w:rsidRPr="004F22CB" w:rsidRDefault="007B10F8" w:rsidP="006412D1">
      <w:pPr>
        <w:pStyle w:val="24"/>
        <w:numPr>
          <w:ilvl w:val="0"/>
          <w:numId w:val="30"/>
        </w:numPr>
        <w:shd w:val="clear" w:color="auto" w:fill="auto"/>
        <w:tabs>
          <w:tab w:val="left" w:pos="175"/>
        </w:tabs>
        <w:spacing w:line="240" w:lineRule="auto"/>
        <w:rPr>
          <w:i w:val="0"/>
          <w:color w:val="auto"/>
          <w:sz w:val="24"/>
          <w:szCs w:val="24"/>
        </w:rPr>
      </w:pPr>
      <w:r w:rsidRPr="004F22CB">
        <w:rPr>
          <w:i w:val="0"/>
          <w:color w:val="auto"/>
          <w:sz w:val="24"/>
          <w:szCs w:val="24"/>
        </w:rPr>
        <w:t>физкультурные занятия в зале и на спортивной площадке;</w:t>
      </w:r>
    </w:p>
    <w:p w:rsidR="007B10F8" w:rsidRPr="004F22CB" w:rsidRDefault="007B10F8" w:rsidP="006412D1">
      <w:pPr>
        <w:pStyle w:val="24"/>
        <w:numPr>
          <w:ilvl w:val="0"/>
          <w:numId w:val="30"/>
        </w:numPr>
        <w:shd w:val="clear" w:color="auto" w:fill="auto"/>
        <w:tabs>
          <w:tab w:val="left" w:pos="175"/>
        </w:tabs>
        <w:spacing w:line="240" w:lineRule="auto"/>
        <w:rPr>
          <w:i w:val="0"/>
          <w:color w:val="auto"/>
          <w:sz w:val="24"/>
          <w:szCs w:val="24"/>
        </w:rPr>
      </w:pPr>
      <w:r w:rsidRPr="004F22CB">
        <w:rPr>
          <w:i w:val="0"/>
          <w:color w:val="auto"/>
          <w:sz w:val="24"/>
          <w:szCs w:val="24"/>
        </w:rPr>
        <w:t>физкультминутки;</w:t>
      </w:r>
    </w:p>
    <w:p w:rsidR="007B10F8" w:rsidRPr="004F22CB" w:rsidRDefault="007B10F8" w:rsidP="006412D1">
      <w:pPr>
        <w:pStyle w:val="24"/>
        <w:numPr>
          <w:ilvl w:val="0"/>
          <w:numId w:val="30"/>
        </w:numPr>
        <w:shd w:val="clear" w:color="auto" w:fill="auto"/>
        <w:tabs>
          <w:tab w:val="left" w:pos="175"/>
        </w:tabs>
        <w:spacing w:line="240" w:lineRule="auto"/>
        <w:rPr>
          <w:i w:val="0"/>
          <w:color w:val="auto"/>
          <w:sz w:val="24"/>
          <w:szCs w:val="24"/>
        </w:rPr>
      </w:pPr>
      <w:r w:rsidRPr="004F22CB">
        <w:rPr>
          <w:i w:val="0"/>
          <w:color w:val="auto"/>
          <w:sz w:val="24"/>
          <w:szCs w:val="24"/>
        </w:rPr>
        <w:t>корригирующая гимнастика после сна;</w:t>
      </w:r>
    </w:p>
    <w:p w:rsidR="007B10F8" w:rsidRPr="004F22CB" w:rsidRDefault="007B10F8" w:rsidP="006412D1">
      <w:pPr>
        <w:pStyle w:val="24"/>
        <w:numPr>
          <w:ilvl w:val="0"/>
          <w:numId w:val="30"/>
        </w:numPr>
        <w:shd w:val="clear" w:color="auto" w:fill="auto"/>
        <w:tabs>
          <w:tab w:val="left" w:pos="175"/>
        </w:tabs>
        <w:spacing w:line="240" w:lineRule="auto"/>
        <w:rPr>
          <w:i w:val="0"/>
          <w:color w:val="auto"/>
          <w:sz w:val="24"/>
          <w:szCs w:val="24"/>
        </w:rPr>
      </w:pPr>
      <w:r w:rsidRPr="004F22CB">
        <w:rPr>
          <w:i w:val="0"/>
          <w:color w:val="auto"/>
          <w:sz w:val="24"/>
          <w:szCs w:val="24"/>
        </w:rPr>
        <w:t>индивидуальная работа;</w:t>
      </w:r>
    </w:p>
    <w:p w:rsidR="007B10F8" w:rsidRPr="004F22CB" w:rsidRDefault="007B10F8" w:rsidP="006412D1">
      <w:pPr>
        <w:pStyle w:val="24"/>
        <w:numPr>
          <w:ilvl w:val="0"/>
          <w:numId w:val="30"/>
        </w:numPr>
        <w:shd w:val="clear" w:color="auto" w:fill="auto"/>
        <w:tabs>
          <w:tab w:val="left" w:pos="175"/>
        </w:tabs>
        <w:spacing w:line="240" w:lineRule="auto"/>
        <w:rPr>
          <w:i w:val="0"/>
          <w:color w:val="auto"/>
          <w:sz w:val="24"/>
          <w:szCs w:val="24"/>
        </w:rPr>
      </w:pPr>
      <w:r w:rsidRPr="004F22CB">
        <w:rPr>
          <w:i w:val="0"/>
          <w:color w:val="auto"/>
          <w:sz w:val="24"/>
          <w:szCs w:val="24"/>
        </w:rPr>
        <w:t>двигательно-оздоровительные физкультурные минутки;</w:t>
      </w:r>
    </w:p>
    <w:p w:rsidR="007B10F8" w:rsidRPr="004F22CB" w:rsidRDefault="007B10F8" w:rsidP="006412D1">
      <w:pPr>
        <w:pStyle w:val="24"/>
        <w:numPr>
          <w:ilvl w:val="0"/>
          <w:numId w:val="30"/>
        </w:numPr>
        <w:shd w:val="clear" w:color="auto" w:fill="auto"/>
        <w:tabs>
          <w:tab w:val="left" w:pos="175"/>
        </w:tabs>
        <w:spacing w:line="240" w:lineRule="auto"/>
        <w:rPr>
          <w:i w:val="0"/>
          <w:color w:val="auto"/>
          <w:sz w:val="24"/>
          <w:szCs w:val="24"/>
        </w:rPr>
      </w:pPr>
      <w:r w:rsidRPr="004F22CB">
        <w:rPr>
          <w:i w:val="0"/>
          <w:color w:val="auto"/>
          <w:sz w:val="24"/>
          <w:szCs w:val="24"/>
        </w:rPr>
        <w:t>прогулки;</w:t>
      </w:r>
    </w:p>
    <w:p w:rsidR="007B10F8" w:rsidRPr="004F22CB" w:rsidRDefault="007B10F8" w:rsidP="006412D1">
      <w:pPr>
        <w:pStyle w:val="24"/>
        <w:numPr>
          <w:ilvl w:val="0"/>
          <w:numId w:val="30"/>
        </w:numPr>
        <w:shd w:val="clear" w:color="auto" w:fill="auto"/>
        <w:tabs>
          <w:tab w:val="left" w:pos="175"/>
        </w:tabs>
        <w:spacing w:line="240" w:lineRule="auto"/>
        <w:rPr>
          <w:i w:val="0"/>
          <w:color w:val="auto"/>
          <w:sz w:val="24"/>
          <w:szCs w:val="24"/>
        </w:rPr>
      </w:pPr>
      <w:r w:rsidRPr="004F22CB">
        <w:rPr>
          <w:i w:val="0"/>
          <w:color w:val="auto"/>
          <w:sz w:val="24"/>
          <w:szCs w:val="24"/>
        </w:rPr>
        <w:lastRenderedPageBreak/>
        <w:t>подвижные игры на свежем воздухе;</w:t>
      </w:r>
    </w:p>
    <w:p w:rsidR="007B10F8" w:rsidRPr="004F22CB" w:rsidRDefault="007B10F8" w:rsidP="006412D1">
      <w:pPr>
        <w:pStyle w:val="24"/>
        <w:numPr>
          <w:ilvl w:val="0"/>
          <w:numId w:val="30"/>
        </w:numPr>
        <w:shd w:val="clear" w:color="auto" w:fill="auto"/>
        <w:tabs>
          <w:tab w:val="left" w:pos="175"/>
        </w:tabs>
        <w:spacing w:line="240" w:lineRule="auto"/>
        <w:rPr>
          <w:i w:val="0"/>
          <w:color w:val="auto"/>
          <w:sz w:val="24"/>
          <w:szCs w:val="24"/>
        </w:rPr>
      </w:pPr>
      <w:r w:rsidRPr="004F22CB">
        <w:rPr>
          <w:i w:val="0"/>
          <w:color w:val="auto"/>
          <w:sz w:val="24"/>
          <w:szCs w:val="24"/>
        </w:rPr>
        <w:t>самостоятельная двигательная деятельность детей.</w:t>
      </w:r>
    </w:p>
    <w:p w:rsidR="007B10F8" w:rsidRPr="004F22CB" w:rsidRDefault="007B10F8" w:rsidP="006412D1">
      <w:pPr>
        <w:pStyle w:val="24"/>
        <w:numPr>
          <w:ilvl w:val="0"/>
          <w:numId w:val="30"/>
        </w:numPr>
        <w:shd w:val="clear" w:color="auto" w:fill="auto"/>
        <w:tabs>
          <w:tab w:val="left" w:pos="206"/>
        </w:tabs>
        <w:spacing w:line="240" w:lineRule="auto"/>
        <w:rPr>
          <w:i w:val="0"/>
          <w:color w:val="auto"/>
          <w:sz w:val="24"/>
          <w:szCs w:val="24"/>
        </w:rPr>
      </w:pPr>
      <w:r w:rsidRPr="004F22CB">
        <w:rPr>
          <w:i w:val="0"/>
          <w:color w:val="auto"/>
          <w:sz w:val="24"/>
          <w:szCs w:val="24"/>
        </w:rPr>
        <w:t>часы двигательной активности на прогулке</w:t>
      </w:r>
      <w:r w:rsidR="00BD3829" w:rsidRPr="004F22CB">
        <w:rPr>
          <w:i w:val="0"/>
          <w:color w:val="auto"/>
          <w:sz w:val="24"/>
          <w:szCs w:val="24"/>
        </w:rPr>
        <w:t>,</w:t>
      </w:r>
    </w:p>
    <w:p w:rsidR="007B10F8" w:rsidRPr="004F22CB" w:rsidRDefault="00BD3829" w:rsidP="006412D1">
      <w:pPr>
        <w:pStyle w:val="24"/>
        <w:numPr>
          <w:ilvl w:val="0"/>
          <w:numId w:val="30"/>
        </w:numPr>
        <w:shd w:val="clear" w:color="auto" w:fill="auto"/>
        <w:tabs>
          <w:tab w:val="left" w:pos="206"/>
        </w:tabs>
        <w:spacing w:line="240" w:lineRule="auto"/>
        <w:rPr>
          <w:i w:val="0"/>
          <w:color w:val="auto"/>
          <w:sz w:val="24"/>
          <w:szCs w:val="24"/>
        </w:rPr>
      </w:pPr>
      <w:r w:rsidRPr="004F22CB">
        <w:rPr>
          <w:i w:val="0"/>
          <w:color w:val="auto"/>
          <w:sz w:val="24"/>
          <w:szCs w:val="24"/>
        </w:rPr>
        <w:t>воздушные и солнечные ванны,</w:t>
      </w:r>
    </w:p>
    <w:p w:rsidR="00BD3829" w:rsidRPr="004F22CB" w:rsidRDefault="00BD3829" w:rsidP="006412D1">
      <w:pPr>
        <w:pStyle w:val="24"/>
        <w:numPr>
          <w:ilvl w:val="0"/>
          <w:numId w:val="30"/>
        </w:numPr>
        <w:shd w:val="clear" w:color="auto" w:fill="auto"/>
        <w:tabs>
          <w:tab w:val="left" w:pos="206"/>
        </w:tabs>
        <w:spacing w:line="240" w:lineRule="auto"/>
        <w:rPr>
          <w:i w:val="0"/>
          <w:color w:val="auto"/>
          <w:sz w:val="24"/>
          <w:szCs w:val="24"/>
        </w:rPr>
      </w:pPr>
      <w:r w:rsidRPr="004F22CB">
        <w:rPr>
          <w:i w:val="0"/>
          <w:color w:val="auto"/>
          <w:sz w:val="24"/>
          <w:szCs w:val="24"/>
        </w:rPr>
        <w:t>спортивные праздники, развлечения.</w:t>
      </w:r>
    </w:p>
    <w:p w:rsidR="007B10F8" w:rsidRPr="004F22CB" w:rsidRDefault="00BD3829" w:rsidP="004F22CB">
      <w:pPr>
        <w:pStyle w:val="24"/>
        <w:shd w:val="clear" w:color="auto" w:fill="auto"/>
        <w:spacing w:line="240" w:lineRule="auto"/>
        <w:ind w:left="40" w:right="20" w:firstLine="668"/>
        <w:rPr>
          <w:i w:val="0"/>
          <w:color w:val="auto"/>
          <w:sz w:val="24"/>
          <w:szCs w:val="24"/>
        </w:rPr>
      </w:pPr>
      <w:r w:rsidRPr="004F22CB">
        <w:rPr>
          <w:i w:val="0"/>
          <w:color w:val="auto"/>
          <w:sz w:val="24"/>
          <w:szCs w:val="24"/>
        </w:rPr>
        <w:t>Результаты диагностики уровня физического развития детей выявили положительную д</w:t>
      </w:r>
      <w:r w:rsidR="007B10F8" w:rsidRPr="004F22CB">
        <w:rPr>
          <w:i w:val="0"/>
          <w:color w:val="auto"/>
          <w:sz w:val="24"/>
          <w:szCs w:val="24"/>
        </w:rPr>
        <w:t>инамику их физического развития.</w:t>
      </w:r>
    </w:p>
    <w:p w:rsidR="007B10F8" w:rsidRPr="004F22CB" w:rsidRDefault="00BD3829" w:rsidP="004F22CB">
      <w:pPr>
        <w:pStyle w:val="24"/>
        <w:shd w:val="clear" w:color="auto" w:fill="auto"/>
        <w:spacing w:line="240" w:lineRule="auto"/>
        <w:ind w:left="40" w:right="20" w:firstLine="668"/>
        <w:rPr>
          <w:i w:val="0"/>
          <w:color w:val="auto"/>
          <w:sz w:val="24"/>
          <w:szCs w:val="24"/>
        </w:rPr>
      </w:pPr>
      <w:r w:rsidRPr="004F22CB">
        <w:rPr>
          <w:i w:val="0"/>
          <w:color w:val="auto"/>
          <w:sz w:val="24"/>
          <w:szCs w:val="24"/>
        </w:rPr>
        <w:t>В работе ДОУ большое внимание уделяется охране и укреплению здоровья детей. Следует продолжать работу по снижению заболеваемости детей и в следующем году, продолжить взаимодействие с семьями воспитанников по формированию у детей потребности здоровог</w:t>
      </w:r>
      <w:r w:rsidR="007B10F8" w:rsidRPr="004F22CB">
        <w:rPr>
          <w:i w:val="0"/>
          <w:color w:val="auto"/>
          <w:sz w:val="24"/>
          <w:szCs w:val="24"/>
        </w:rPr>
        <w:t>о образа жизни.</w:t>
      </w:r>
    </w:p>
    <w:p w:rsidR="00112F04" w:rsidRPr="004F22CB" w:rsidRDefault="00112F04" w:rsidP="004F22CB">
      <w:pPr>
        <w:pStyle w:val="24"/>
        <w:shd w:val="clear" w:color="auto" w:fill="auto"/>
        <w:spacing w:line="240" w:lineRule="auto"/>
        <w:ind w:left="40" w:right="20" w:firstLine="668"/>
        <w:rPr>
          <w:i w:val="0"/>
          <w:color w:val="auto"/>
          <w:sz w:val="24"/>
          <w:szCs w:val="24"/>
        </w:rPr>
      </w:pPr>
      <w:r w:rsidRPr="004F22CB">
        <w:rPr>
          <w:i w:val="0"/>
          <w:sz w:val="24"/>
          <w:szCs w:val="24"/>
        </w:rPr>
        <w:t>Здоровье детей невозможно обеспечить без рацион</w:t>
      </w:r>
      <w:r w:rsidR="00EC7F7D" w:rsidRPr="004F22CB">
        <w:rPr>
          <w:i w:val="0"/>
          <w:sz w:val="24"/>
          <w:szCs w:val="24"/>
        </w:rPr>
        <w:t xml:space="preserve">ального питания. В МБДОУ д/с </w:t>
      </w:r>
      <w:r w:rsidRPr="004F22CB">
        <w:rPr>
          <w:i w:val="0"/>
          <w:sz w:val="24"/>
          <w:szCs w:val="24"/>
        </w:rPr>
        <w:t>«Теремок»</w:t>
      </w:r>
      <w:r w:rsidR="00EC7F7D" w:rsidRPr="004F22CB">
        <w:rPr>
          <w:i w:val="0"/>
          <w:sz w:val="24"/>
          <w:szCs w:val="24"/>
        </w:rPr>
        <w:t xml:space="preserve"> </w:t>
      </w:r>
      <w:r w:rsidRPr="004F22CB">
        <w:rPr>
          <w:i w:val="0"/>
          <w:sz w:val="24"/>
          <w:szCs w:val="24"/>
        </w:rPr>
        <w:t xml:space="preserve">организовано </w:t>
      </w:r>
      <w:r w:rsidR="00B836A9" w:rsidRPr="004F22CB">
        <w:rPr>
          <w:i w:val="0"/>
          <w:sz w:val="24"/>
          <w:szCs w:val="24"/>
        </w:rPr>
        <w:t>4</w:t>
      </w:r>
      <w:r w:rsidRPr="004F22CB">
        <w:rPr>
          <w:i w:val="0"/>
          <w:sz w:val="24"/>
          <w:szCs w:val="24"/>
        </w:rPr>
        <w:t>-х разовое питание</w:t>
      </w:r>
      <w:r w:rsidR="00B836A9" w:rsidRPr="004F22CB">
        <w:rPr>
          <w:i w:val="0"/>
          <w:sz w:val="24"/>
          <w:szCs w:val="24"/>
        </w:rPr>
        <w:t>: завтрак, 2-ой завтрак, обед, уплотненный полдник с включением блюд ужина</w:t>
      </w:r>
      <w:r w:rsidRPr="004F22CB">
        <w:rPr>
          <w:i w:val="0"/>
          <w:sz w:val="24"/>
          <w:szCs w:val="24"/>
        </w:rPr>
        <w:t xml:space="preserve">. Обеспечивается ассортимент блюд в соответствии с 10-ти дневным меню. В ДОУ имеется картотека технологических карт приготовления I, II, III блюд, проводится С-витаминизация </w:t>
      </w:r>
      <w:r w:rsidR="00EC7F7D" w:rsidRPr="004F22CB">
        <w:rPr>
          <w:i w:val="0"/>
          <w:sz w:val="24"/>
          <w:szCs w:val="24"/>
        </w:rPr>
        <w:t xml:space="preserve">третьего </w:t>
      </w:r>
      <w:r w:rsidRPr="004F22CB">
        <w:rPr>
          <w:i w:val="0"/>
          <w:sz w:val="24"/>
          <w:szCs w:val="24"/>
        </w:rPr>
        <w:t>блюд</w:t>
      </w:r>
      <w:r w:rsidR="00EC7F7D" w:rsidRPr="004F22CB">
        <w:rPr>
          <w:i w:val="0"/>
          <w:sz w:val="24"/>
          <w:szCs w:val="24"/>
        </w:rPr>
        <w:t>а. Проводится контроль качества</w:t>
      </w:r>
      <w:r w:rsidRPr="004F22CB">
        <w:rPr>
          <w:i w:val="0"/>
          <w:sz w:val="24"/>
          <w:szCs w:val="24"/>
        </w:rPr>
        <w:t xml:space="preserve"> питания </w:t>
      </w:r>
      <w:r w:rsidR="00EC7F7D" w:rsidRPr="004F22CB">
        <w:rPr>
          <w:i w:val="0"/>
          <w:sz w:val="24"/>
          <w:szCs w:val="24"/>
        </w:rPr>
        <w:t>воспитанников</w:t>
      </w:r>
      <w:r w:rsidRPr="004F22CB">
        <w:rPr>
          <w:i w:val="0"/>
          <w:sz w:val="24"/>
          <w:szCs w:val="24"/>
        </w:rPr>
        <w:t xml:space="preserve">. </w:t>
      </w:r>
    </w:p>
    <w:p w:rsidR="004B4807"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Важнейшим условием правильной организации питания детей является строгое соблюдение санитарно-гигиенических требований к пищеблоку и процессу приготовления и хранения пищи. В целях профилактики пищевых отравлений и острых кишечных заболеваний работники пищеблока соблюдают установленные требования к технологической обработке продуктов, правил личной гигиены. </w:t>
      </w:r>
    </w:p>
    <w:p w:rsidR="0036581C" w:rsidRPr="004F22CB" w:rsidRDefault="004B4807"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Воспитанники в МБДОУ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p>
    <w:p w:rsidR="0036581C" w:rsidRPr="004F22CB" w:rsidRDefault="009F60C0" w:rsidP="004F22CB">
      <w:pPr>
        <w:spacing w:after="0" w:line="240" w:lineRule="auto"/>
        <w:ind w:firstLine="709"/>
        <w:jc w:val="both"/>
        <w:rPr>
          <w:rFonts w:ascii="Times New Roman" w:hAnsi="Times New Roman" w:cs="Times New Roman"/>
          <w:sz w:val="24"/>
          <w:szCs w:val="24"/>
        </w:rPr>
      </w:pPr>
      <w:r w:rsidRPr="004F22CB">
        <w:rPr>
          <w:rFonts w:ascii="Times New Roman" w:eastAsia="Times New Roman" w:hAnsi="Times New Roman" w:cs="Times New Roman"/>
          <w:color w:val="000000"/>
          <w:sz w:val="24"/>
          <w:szCs w:val="24"/>
          <w:lang w:eastAsia="ru-RU" w:bidi="ru-RU"/>
        </w:rPr>
        <w:t>Соблюдение принципов регулярности, полноценности, соблюдения норм потребления продуктов, гигиены питания, осуществление индивидуального подхода к детям во время приёма пищи способствуют укреплению здоровья воспитанников. Обеспечено также использование диетического питания для детей по медицинским показаниям.</w:t>
      </w:r>
    </w:p>
    <w:p w:rsidR="0036581C" w:rsidRPr="004F22CB" w:rsidRDefault="009F60C0" w:rsidP="004F22CB">
      <w:pPr>
        <w:spacing w:after="0" w:line="240" w:lineRule="auto"/>
        <w:ind w:firstLine="709"/>
        <w:jc w:val="both"/>
        <w:rPr>
          <w:rFonts w:ascii="Times New Roman" w:hAnsi="Times New Roman" w:cs="Times New Roman"/>
          <w:sz w:val="24"/>
          <w:szCs w:val="24"/>
        </w:rPr>
      </w:pPr>
      <w:r w:rsidRPr="004F22CB">
        <w:rPr>
          <w:rFonts w:ascii="Times New Roman" w:eastAsia="Times New Roman" w:hAnsi="Times New Roman" w:cs="Times New Roman"/>
          <w:color w:val="000000"/>
          <w:sz w:val="24"/>
          <w:szCs w:val="24"/>
          <w:lang w:eastAsia="ru-RU" w:bidi="ru-RU"/>
        </w:rPr>
        <w:t xml:space="preserve">Производственный процесс по приготовлению блюд выполняют квалифицированные повара. Весь цикл приготовления блюд происходит на пищеблоке. </w:t>
      </w:r>
    </w:p>
    <w:p w:rsidR="009F60C0" w:rsidRPr="004F22CB" w:rsidRDefault="0036581C" w:rsidP="004F22CB">
      <w:pPr>
        <w:spacing w:after="0" w:line="240" w:lineRule="auto"/>
        <w:ind w:firstLine="709"/>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Расчет меню и организацию</w:t>
      </w:r>
      <w:r w:rsidR="009F60C0" w:rsidRPr="004F22CB">
        <w:rPr>
          <w:rFonts w:ascii="Times New Roman" w:eastAsia="Times New Roman" w:hAnsi="Times New Roman" w:cs="Times New Roman"/>
          <w:color w:val="000000"/>
          <w:sz w:val="24"/>
          <w:szCs w:val="24"/>
          <w:lang w:eastAsia="ru-RU" w:bidi="ru-RU"/>
        </w:rPr>
        <w:t xml:space="preserve"> питания в дошкольном образовательном учреждении</w:t>
      </w:r>
      <w:r w:rsidRPr="004F22CB">
        <w:rPr>
          <w:rFonts w:ascii="Times New Roman" w:eastAsia="Times New Roman" w:hAnsi="Times New Roman" w:cs="Times New Roman"/>
          <w:color w:val="000000"/>
          <w:sz w:val="24"/>
          <w:szCs w:val="24"/>
          <w:lang w:eastAsia="ru-RU" w:bidi="ru-RU"/>
        </w:rPr>
        <w:t xml:space="preserve"> производит старшая медицинская сестра, р</w:t>
      </w:r>
      <w:r w:rsidR="009F60C0" w:rsidRPr="004F22CB">
        <w:rPr>
          <w:rFonts w:ascii="Times New Roman" w:eastAsia="Times New Roman" w:hAnsi="Times New Roman" w:cs="Times New Roman"/>
          <w:color w:val="000000"/>
          <w:sz w:val="24"/>
          <w:szCs w:val="24"/>
          <w:lang w:eastAsia="ru-RU" w:bidi="ru-RU"/>
        </w:rPr>
        <w:t xml:space="preserve">езультатом </w:t>
      </w:r>
      <w:r w:rsidRPr="004F22CB">
        <w:rPr>
          <w:rFonts w:ascii="Times New Roman" w:eastAsia="Times New Roman" w:hAnsi="Times New Roman" w:cs="Times New Roman"/>
          <w:color w:val="000000"/>
          <w:sz w:val="24"/>
          <w:szCs w:val="24"/>
          <w:lang w:eastAsia="ru-RU" w:bidi="ru-RU"/>
        </w:rPr>
        <w:t xml:space="preserve">её </w:t>
      </w:r>
      <w:r w:rsidR="009F60C0" w:rsidRPr="004F22CB">
        <w:rPr>
          <w:rFonts w:ascii="Times New Roman" w:eastAsia="Times New Roman" w:hAnsi="Times New Roman" w:cs="Times New Roman"/>
          <w:color w:val="000000"/>
          <w:sz w:val="24"/>
          <w:szCs w:val="24"/>
          <w:lang w:eastAsia="ru-RU" w:bidi="ru-RU"/>
        </w:rPr>
        <w:t>работы являются:</w:t>
      </w:r>
    </w:p>
    <w:p w:rsidR="0036581C" w:rsidRPr="004F22CB" w:rsidRDefault="0036581C" w:rsidP="006412D1">
      <w:pPr>
        <w:pStyle w:val="a8"/>
        <w:widowControl w:val="0"/>
        <w:numPr>
          <w:ilvl w:val="0"/>
          <w:numId w:val="36"/>
        </w:numPr>
        <w:spacing w:after="0" w:line="240" w:lineRule="auto"/>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м</w:t>
      </w:r>
      <w:r w:rsidR="009F60C0" w:rsidRPr="004F22CB">
        <w:rPr>
          <w:rFonts w:ascii="Times New Roman" w:eastAsia="Times New Roman" w:hAnsi="Times New Roman" w:cs="Times New Roman"/>
          <w:color w:val="000000"/>
          <w:sz w:val="24"/>
          <w:szCs w:val="24"/>
          <w:lang w:eastAsia="ru-RU" w:bidi="ru-RU"/>
        </w:rPr>
        <w:t>еню текущего дня;</w:t>
      </w:r>
    </w:p>
    <w:p w:rsidR="0036581C" w:rsidRPr="004F22CB" w:rsidRDefault="0036581C" w:rsidP="006412D1">
      <w:pPr>
        <w:pStyle w:val="a8"/>
        <w:widowControl w:val="0"/>
        <w:numPr>
          <w:ilvl w:val="0"/>
          <w:numId w:val="36"/>
        </w:numPr>
        <w:spacing w:after="0" w:line="240" w:lineRule="auto"/>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м</w:t>
      </w:r>
      <w:r w:rsidR="009F60C0" w:rsidRPr="004F22CB">
        <w:rPr>
          <w:rFonts w:ascii="Times New Roman" w:eastAsia="Times New Roman" w:hAnsi="Times New Roman" w:cs="Times New Roman"/>
          <w:color w:val="000000"/>
          <w:sz w:val="24"/>
          <w:szCs w:val="24"/>
          <w:lang w:eastAsia="ru-RU" w:bidi="ru-RU"/>
        </w:rPr>
        <w:t>еню-требование;</w:t>
      </w:r>
    </w:p>
    <w:p w:rsidR="0036581C" w:rsidRPr="004F22CB" w:rsidRDefault="0036581C" w:rsidP="006412D1">
      <w:pPr>
        <w:pStyle w:val="a8"/>
        <w:widowControl w:val="0"/>
        <w:numPr>
          <w:ilvl w:val="0"/>
          <w:numId w:val="36"/>
        </w:numPr>
        <w:spacing w:after="0" w:line="240" w:lineRule="auto"/>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д</w:t>
      </w:r>
      <w:r w:rsidR="009F60C0" w:rsidRPr="004F22CB">
        <w:rPr>
          <w:rFonts w:ascii="Times New Roman" w:eastAsia="Times New Roman" w:hAnsi="Times New Roman" w:cs="Times New Roman"/>
          <w:color w:val="000000"/>
          <w:sz w:val="24"/>
          <w:szCs w:val="24"/>
          <w:lang w:eastAsia="ru-RU" w:bidi="ru-RU"/>
        </w:rPr>
        <w:t>ополнительное и возвратное меню;</w:t>
      </w:r>
    </w:p>
    <w:p w:rsidR="0036581C" w:rsidRPr="004F22CB" w:rsidRDefault="0036581C" w:rsidP="006412D1">
      <w:pPr>
        <w:pStyle w:val="a8"/>
        <w:widowControl w:val="0"/>
        <w:numPr>
          <w:ilvl w:val="0"/>
          <w:numId w:val="36"/>
        </w:numPr>
        <w:spacing w:after="0" w:line="240" w:lineRule="auto"/>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н</w:t>
      </w:r>
      <w:r w:rsidR="009F60C0" w:rsidRPr="004F22CB">
        <w:rPr>
          <w:rFonts w:ascii="Times New Roman" w:eastAsia="Times New Roman" w:hAnsi="Times New Roman" w:cs="Times New Roman"/>
          <w:color w:val="000000"/>
          <w:sz w:val="24"/>
          <w:szCs w:val="24"/>
          <w:lang w:eastAsia="ru-RU" w:bidi="ru-RU"/>
        </w:rPr>
        <w:t>акопительные ведомости по приходу и расходу продуктов питания;</w:t>
      </w:r>
    </w:p>
    <w:p w:rsidR="0036581C" w:rsidRPr="004F22CB" w:rsidRDefault="0036581C" w:rsidP="006412D1">
      <w:pPr>
        <w:pStyle w:val="a8"/>
        <w:widowControl w:val="0"/>
        <w:numPr>
          <w:ilvl w:val="0"/>
          <w:numId w:val="36"/>
        </w:numPr>
        <w:spacing w:after="0" w:line="240" w:lineRule="auto"/>
        <w:rPr>
          <w:rFonts w:ascii="Times New Roman" w:eastAsia="Times New Roman" w:hAnsi="Times New Roman" w:cs="Times New Roman"/>
          <w:color w:val="000000"/>
          <w:sz w:val="24"/>
          <w:szCs w:val="24"/>
          <w:lang w:eastAsia="ru-RU" w:bidi="ru-RU"/>
        </w:rPr>
      </w:pPr>
      <w:proofErr w:type="spellStart"/>
      <w:r w:rsidRPr="004F22CB">
        <w:rPr>
          <w:rFonts w:ascii="Times New Roman" w:eastAsia="Times New Roman" w:hAnsi="Times New Roman" w:cs="Times New Roman"/>
          <w:color w:val="000000"/>
          <w:sz w:val="24"/>
          <w:szCs w:val="24"/>
          <w:lang w:eastAsia="ru-RU" w:bidi="ru-RU"/>
        </w:rPr>
        <w:t>б</w:t>
      </w:r>
      <w:r w:rsidR="009F60C0" w:rsidRPr="004F22CB">
        <w:rPr>
          <w:rFonts w:ascii="Times New Roman" w:eastAsia="Times New Roman" w:hAnsi="Times New Roman" w:cs="Times New Roman"/>
          <w:color w:val="000000"/>
          <w:sz w:val="24"/>
          <w:szCs w:val="24"/>
          <w:lang w:eastAsia="ru-RU" w:bidi="ru-RU"/>
        </w:rPr>
        <w:t>ракеражная</w:t>
      </w:r>
      <w:proofErr w:type="spellEnd"/>
      <w:r w:rsidR="009F60C0" w:rsidRPr="004F22CB">
        <w:rPr>
          <w:rFonts w:ascii="Times New Roman" w:eastAsia="Times New Roman" w:hAnsi="Times New Roman" w:cs="Times New Roman"/>
          <w:color w:val="000000"/>
          <w:sz w:val="24"/>
          <w:szCs w:val="24"/>
          <w:lang w:eastAsia="ru-RU" w:bidi="ru-RU"/>
        </w:rPr>
        <w:t xml:space="preserve"> ведомость;</w:t>
      </w:r>
    </w:p>
    <w:p w:rsidR="0036581C" w:rsidRPr="004F22CB" w:rsidRDefault="0036581C" w:rsidP="006412D1">
      <w:pPr>
        <w:pStyle w:val="a8"/>
        <w:widowControl w:val="0"/>
        <w:numPr>
          <w:ilvl w:val="0"/>
          <w:numId w:val="36"/>
        </w:numPr>
        <w:spacing w:after="0" w:line="240" w:lineRule="auto"/>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а</w:t>
      </w:r>
      <w:r w:rsidR="009F60C0" w:rsidRPr="004F22CB">
        <w:rPr>
          <w:rFonts w:ascii="Times New Roman" w:eastAsia="Times New Roman" w:hAnsi="Times New Roman" w:cs="Times New Roman"/>
          <w:color w:val="000000"/>
          <w:sz w:val="24"/>
          <w:szCs w:val="24"/>
          <w:lang w:eastAsia="ru-RU" w:bidi="ru-RU"/>
        </w:rPr>
        <w:t>налитические отчеты о наличии продуктов питания в учреждении, качестве рациона питания;</w:t>
      </w:r>
    </w:p>
    <w:p w:rsidR="009F60C0" w:rsidRPr="004F22CB" w:rsidRDefault="0036581C" w:rsidP="006412D1">
      <w:pPr>
        <w:pStyle w:val="a8"/>
        <w:widowControl w:val="0"/>
        <w:numPr>
          <w:ilvl w:val="0"/>
          <w:numId w:val="36"/>
        </w:numPr>
        <w:spacing w:after="0" w:line="240" w:lineRule="auto"/>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о</w:t>
      </w:r>
      <w:r w:rsidR="009F60C0" w:rsidRPr="004F22CB">
        <w:rPr>
          <w:rFonts w:ascii="Times New Roman" w:eastAsia="Times New Roman" w:hAnsi="Times New Roman" w:cs="Times New Roman"/>
          <w:color w:val="000000"/>
          <w:sz w:val="24"/>
          <w:szCs w:val="24"/>
          <w:lang w:eastAsia="ru-RU" w:bidi="ru-RU"/>
        </w:rPr>
        <w:t>боротные ведомости по расходу (приходу) продуктов.</w:t>
      </w:r>
    </w:p>
    <w:p w:rsidR="009F60C0" w:rsidRPr="004F22CB" w:rsidRDefault="009F60C0" w:rsidP="004F22CB">
      <w:pPr>
        <w:widowControl w:val="0"/>
        <w:spacing w:after="0" w:line="240" w:lineRule="auto"/>
        <w:ind w:right="20" w:firstLine="60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Все продукты, поступающие в детский сад, имеют необходимые санитарные сертификаты соответствия. Нарушений сроко</w:t>
      </w:r>
      <w:r w:rsidR="0036581C" w:rsidRPr="004F22CB">
        <w:rPr>
          <w:rFonts w:ascii="Times New Roman" w:eastAsia="Times New Roman" w:hAnsi="Times New Roman" w:cs="Times New Roman"/>
          <w:color w:val="000000"/>
          <w:sz w:val="24"/>
          <w:szCs w:val="24"/>
          <w:lang w:eastAsia="ru-RU" w:bidi="ru-RU"/>
        </w:rPr>
        <w:t>в и условий хранения продуктов в 2018</w:t>
      </w:r>
      <w:r w:rsidRPr="004F22CB">
        <w:rPr>
          <w:rFonts w:ascii="Times New Roman" w:eastAsia="Times New Roman" w:hAnsi="Times New Roman" w:cs="Times New Roman"/>
          <w:color w:val="000000"/>
          <w:sz w:val="24"/>
          <w:szCs w:val="24"/>
          <w:lang w:eastAsia="ru-RU" w:bidi="ru-RU"/>
        </w:rPr>
        <w:t xml:space="preserve"> году не выявлено. Выполнение натуральных норм за 201</w:t>
      </w:r>
      <w:r w:rsidR="0036581C" w:rsidRPr="004F22CB">
        <w:rPr>
          <w:rFonts w:ascii="Times New Roman" w:eastAsia="Times New Roman" w:hAnsi="Times New Roman" w:cs="Times New Roman"/>
          <w:color w:val="000000"/>
          <w:sz w:val="24"/>
          <w:szCs w:val="24"/>
          <w:lang w:eastAsia="ru-RU" w:bidi="ru-RU"/>
        </w:rPr>
        <w:t>8 г. – 94,8</w:t>
      </w:r>
      <w:r w:rsidRPr="004F22CB">
        <w:rPr>
          <w:rFonts w:ascii="Times New Roman" w:eastAsia="Times New Roman" w:hAnsi="Times New Roman" w:cs="Times New Roman"/>
          <w:color w:val="000000"/>
          <w:sz w:val="24"/>
          <w:szCs w:val="24"/>
          <w:lang w:eastAsia="ru-RU" w:bidi="ru-RU"/>
        </w:rPr>
        <w:t>%.</w:t>
      </w:r>
    </w:p>
    <w:p w:rsidR="009F60C0" w:rsidRPr="004F22CB" w:rsidRDefault="009F60C0" w:rsidP="004F22CB">
      <w:pPr>
        <w:widowControl w:val="0"/>
        <w:spacing w:after="0" w:line="240" w:lineRule="auto"/>
        <w:ind w:right="20" w:firstLine="60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В МБДОУ ведется постоянный контроль за соблюдением режима питания. Итоги оперативного контроля по организации питания регулярно обсуждаются на совещании при заведующем, педагогических часах.</w:t>
      </w:r>
    </w:p>
    <w:p w:rsidR="009F60C0" w:rsidRPr="004F22CB" w:rsidRDefault="009F60C0" w:rsidP="004F22CB">
      <w:pPr>
        <w:widowControl w:val="0"/>
        <w:spacing w:after="0" w:line="240" w:lineRule="auto"/>
        <w:ind w:right="20" w:firstLine="60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Педагогическая составляющая процесса организации питания включает в себя использование алгоритмов обучения детей навыкам самообслуживания, сервировки стола, культуры поведения за столом.</w:t>
      </w:r>
    </w:p>
    <w:p w:rsidR="00112F04" w:rsidRPr="004F22CB" w:rsidRDefault="00112F04"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Вывод: Анализ показал, что, требуется дальнейшее формирование системы в организации образовательного процесса в соответствие с требованиями Закона № 273 – ФЗ «Об образовании в РФ», ФГОС дошкольного образования, других нормативных документов.</w:t>
      </w:r>
    </w:p>
    <w:p w:rsidR="00112F04" w:rsidRPr="004F22CB" w:rsidRDefault="00112F04"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lastRenderedPageBreak/>
        <w:t>Контингент воспитанников требует продолжения отработки технологии организации образовательного процесса для качественного использования их при реализации современных требований в образовательной деятельности.</w:t>
      </w:r>
    </w:p>
    <w:p w:rsidR="00112F04" w:rsidRPr="004F22CB" w:rsidRDefault="00112F04" w:rsidP="004F22CB">
      <w:pPr>
        <w:spacing w:after="0" w:line="240" w:lineRule="auto"/>
        <w:ind w:firstLine="708"/>
        <w:jc w:val="both"/>
        <w:rPr>
          <w:rFonts w:ascii="Times New Roman" w:hAnsi="Times New Roman" w:cs="Times New Roman"/>
          <w:sz w:val="24"/>
          <w:szCs w:val="24"/>
        </w:rPr>
      </w:pPr>
      <w:r w:rsidRPr="004F22CB">
        <w:rPr>
          <w:rFonts w:ascii="Times New Roman" w:eastAsia="Times New Roman" w:hAnsi="Times New Roman" w:cs="Times New Roman"/>
          <w:sz w:val="24"/>
          <w:szCs w:val="24"/>
          <w:lang w:eastAsia="ru-RU"/>
        </w:rPr>
        <w:t>В целях улу</w:t>
      </w:r>
      <w:r w:rsidR="005D22C9" w:rsidRPr="004F22CB">
        <w:rPr>
          <w:rFonts w:ascii="Times New Roman" w:eastAsia="Times New Roman" w:hAnsi="Times New Roman" w:cs="Times New Roman"/>
          <w:sz w:val="24"/>
          <w:szCs w:val="24"/>
          <w:lang w:eastAsia="ru-RU"/>
        </w:rPr>
        <w:t xml:space="preserve">чшения качества </w:t>
      </w:r>
      <w:r w:rsidRPr="004F22CB">
        <w:rPr>
          <w:rFonts w:ascii="Times New Roman" w:eastAsia="Times New Roman" w:hAnsi="Times New Roman" w:cs="Times New Roman"/>
          <w:sz w:val="24"/>
          <w:szCs w:val="24"/>
          <w:lang w:eastAsia="ru-RU"/>
        </w:rPr>
        <w:t>образовательного процесса</w:t>
      </w:r>
      <w:r w:rsidRPr="004F22CB">
        <w:rPr>
          <w:rFonts w:ascii="Times New Roman" w:hAnsi="Times New Roman" w:cs="Times New Roman"/>
          <w:sz w:val="24"/>
          <w:szCs w:val="24"/>
        </w:rPr>
        <w:t xml:space="preserve"> </w:t>
      </w:r>
      <w:r w:rsidR="005D22C9" w:rsidRPr="004F22CB">
        <w:rPr>
          <w:rFonts w:ascii="Times New Roman" w:eastAsia="Times New Roman" w:hAnsi="Times New Roman" w:cs="Times New Roman"/>
          <w:sz w:val="24"/>
          <w:szCs w:val="24"/>
          <w:lang w:eastAsia="ru-RU"/>
        </w:rPr>
        <w:t>в ДОУ</w:t>
      </w:r>
      <w:r w:rsidRPr="004F22CB">
        <w:rPr>
          <w:rFonts w:ascii="Times New Roman" w:eastAsia="Times New Roman" w:hAnsi="Times New Roman" w:cs="Times New Roman"/>
          <w:sz w:val="24"/>
          <w:szCs w:val="24"/>
          <w:lang w:eastAsia="ru-RU"/>
        </w:rPr>
        <w:t>:</w:t>
      </w:r>
    </w:p>
    <w:p w:rsidR="00112F04" w:rsidRPr="004F22CB" w:rsidRDefault="005D22C9" w:rsidP="006412D1">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педагогическому коллективу</w:t>
      </w:r>
      <w:r w:rsidR="00112F04" w:rsidRPr="004F22CB">
        <w:rPr>
          <w:rFonts w:ascii="Times New Roman" w:eastAsia="Times New Roman" w:hAnsi="Times New Roman" w:cs="Times New Roman"/>
          <w:sz w:val="24"/>
          <w:szCs w:val="24"/>
          <w:lang w:eastAsia="ru-RU"/>
        </w:rPr>
        <w:t xml:space="preserve"> активизировать деятельность, направленную интеллектуальное развитие детей;</w:t>
      </w:r>
    </w:p>
    <w:p w:rsidR="00112F04" w:rsidRPr="004F22CB" w:rsidRDefault="00112F04" w:rsidP="006412D1">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пополнить необходимыми объектами и оборудованием опытно-экспериментальные центры групп, вести систематическую работу в данных центрах согласно возрасту детей;</w:t>
      </w:r>
    </w:p>
    <w:p w:rsidR="00112F04" w:rsidRPr="004F22CB" w:rsidRDefault="00112F04" w:rsidP="006412D1">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продолжать обогащение и совершенствование предметно-развивающей среды групповых помещений и другого функционального пространства МБДОУ в соответствии с реализуемыми программами;</w:t>
      </w:r>
    </w:p>
    <w:p w:rsidR="00112F04" w:rsidRPr="004F22CB" w:rsidRDefault="00112F04" w:rsidP="006412D1">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использовать эффективные методы и приемы, активизирующие коммуникативную и познавательно-исследовательскую деятельность дошкольников;</w:t>
      </w:r>
    </w:p>
    <w:p w:rsidR="00112F04" w:rsidRPr="004F22CB" w:rsidRDefault="00112F04" w:rsidP="006412D1">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продолжать работу по освоению и внедрению современных </w:t>
      </w:r>
      <w:proofErr w:type="spellStart"/>
      <w:r w:rsidRPr="004F22CB">
        <w:rPr>
          <w:rFonts w:ascii="Times New Roman" w:eastAsia="Times New Roman" w:hAnsi="Times New Roman" w:cs="Times New Roman"/>
          <w:sz w:val="24"/>
          <w:szCs w:val="24"/>
          <w:lang w:eastAsia="ru-RU"/>
        </w:rPr>
        <w:t>здоровьесберегающих</w:t>
      </w:r>
      <w:proofErr w:type="spellEnd"/>
      <w:r w:rsidRPr="004F22CB">
        <w:rPr>
          <w:rFonts w:ascii="Times New Roman" w:eastAsia="Times New Roman" w:hAnsi="Times New Roman" w:cs="Times New Roman"/>
          <w:sz w:val="24"/>
          <w:szCs w:val="24"/>
          <w:lang w:eastAsia="ru-RU"/>
        </w:rPr>
        <w:t xml:space="preserve"> технологий, сохранению и укреплению психофизического здоровья детей с целью обеспечения стойкой динамики в снижении заболеваемости дошкольников;</w:t>
      </w:r>
    </w:p>
    <w:p w:rsidR="00112F04" w:rsidRPr="004F22CB" w:rsidRDefault="00112F04" w:rsidP="006412D1">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продолжать методическую работу с педагогами по повышению профессиональной компетентности по вопросам развития и воспитания дете</w:t>
      </w:r>
      <w:r w:rsidR="005D22C9" w:rsidRPr="004F22CB">
        <w:rPr>
          <w:rFonts w:ascii="Times New Roman" w:eastAsia="Times New Roman" w:hAnsi="Times New Roman" w:cs="Times New Roman"/>
          <w:sz w:val="24"/>
          <w:szCs w:val="24"/>
          <w:lang w:eastAsia="ru-RU"/>
        </w:rPr>
        <w:t>й дошкольного возраста в условиях</w:t>
      </w:r>
      <w:r w:rsidRPr="004F22CB">
        <w:rPr>
          <w:rFonts w:ascii="Times New Roman" w:eastAsia="Times New Roman" w:hAnsi="Times New Roman" w:cs="Times New Roman"/>
          <w:sz w:val="24"/>
          <w:szCs w:val="24"/>
          <w:lang w:eastAsia="ru-RU"/>
        </w:rPr>
        <w:t xml:space="preserve"> реализации ФГОС ДО и введения профессионального стандарта педагога.</w:t>
      </w:r>
    </w:p>
    <w:p w:rsidR="00112F04" w:rsidRPr="004F22CB" w:rsidRDefault="00112F04" w:rsidP="004F22CB">
      <w:pPr>
        <w:spacing w:after="0" w:line="240" w:lineRule="auto"/>
        <w:jc w:val="both"/>
        <w:rPr>
          <w:rFonts w:ascii="Times New Roman" w:hAnsi="Times New Roman" w:cs="Times New Roman"/>
          <w:b/>
          <w:i/>
          <w:sz w:val="24"/>
          <w:szCs w:val="24"/>
        </w:rPr>
      </w:pPr>
      <w:r w:rsidRPr="004F22CB">
        <w:rPr>
          <w:rFonts w:ascii="Times New Roman" w:hAnsi="Times New Roman" w:cs="Times New Roman"/>
          <w:sz w:val="24"/>
          <w:szCs w:val="24"/>
        </w:rPr>
        <w:tab/>
      </w:r>
      <w:r w:rsidR="00623A6D" w:rsidRPr="004F22CB">
        <w:rPr>
          <w:rFonts w:ascii="Times New Roman" w:hAnsi="Times New Roman" w:cs="Times New Roman"/>
          <w:sz w:val="24"/>
          <w:szCs w:val="24"/>
        </w:rPr>
        <w:tab/>
      </w:r>
      <w:r w:rsidRPr="004F22CB">
        <w:rPr>
          <w:rFonts w:ascii="Times New Roman" w:hAnsi="Times New Roman" w:cs="Times New Roman"/>
          <w:b/>
          <w:i/>
          <w:sz w:val="24"/>
          <w:szCs w:val="24"/>
        </w:rPr>
        <w:t>Организация специализирован</w:t>
      </w:r>
      <w:r w:rsidR="00623A6D" w:rsidRPr="004F22CB">
        <w:rPr>
          <w:rFonts w:ascii="Times New Roman" w:hAnsi="Times New Roman" w:cs="Times New Roman"/>
          <w:b/>
          <w:i/>
          <w:sz w:val="24"/>
          <w:szCs w:val="24"/>
        </w:rPr>
        <w:t>ной (коррекционной) помощи детям</w:t>
      </w:r>
    </w:p>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Для реализации задач федерального государственного образовательного стандарта дошкольного образования по обеспечению равных возможностей для полноценного развития каждого ребенка независимо от места жительства, нации, пола, социального статуса, равных стартовых возможностей при поступлении детей в школу</w:t>
      </w:r>
      <w:r w:rsidR="008841E9" w:rsidRPr="004F22CB">
        <w:rPr>
          <w:rFonts w:ascii="Times New Roman" w:hAnsi="Times New Roman" w:cs="Times New Roman"/>
          <w:sz w:val="24"/>
          <w:szCs w:val="24"/>
        </w:rPr>
        <w:t>,</w:t>
      </w:r>
      <w:r w:rsidRPr="004F22CB">
        <w:rPr>
          <w:rFonts w:ascii="Times New Roman" w:hAnsi="Times New Roman" w:cs="Times New Roman"/>
          <w:sz w:val="24"/>
          <w:szCs w:val="24"/>
        </w:rPr>
        <w:t xml:space="preserve"> в ДОУ функционируют </w:t>
      </w:r>
      <w:r w:rsidR="005D22C9" w:rsidRPr="004F22CB">
        <w:rPr>
          <w:rFonts w:ascii="Times New Roman" w:hAnsi="Times New Roman" w:cs="Times New Roman"/>
          <w:sz w:val="24"/>
          <w:szCs w:val="24"/>
        </w:rPr>
        <w:t>6 групп комбинированного вида</w:t>
      </w:r>
      <w:r w:rsidRPr="004F22CB">
        <w:rPr>
          <w:rFonts w:ascii="Times New Roman" w:hAnsi="Times New Roman" w:cs="Times New Roman"/>
          <w:sz w:val="24"/>
          <w:szCs w:val="24"/>
        </w:rPr>
        <w:t xml:space="preserve"> для детей с тяжелыми нарушениями речи, консультационный центр для оказания методической, психолого-педагогической, диагностической и консультативной помощи родителям несовершеннолетних обучающихся, обеспечивающим получение детьми дошкольного образования в форме семейного образования, группа кратковременного пребывания для адаптации детей раннего возраста к условиям детского сада.</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Для детей с ограниченными во</w:t>
      </w:r>
      <w:r w:rsidR="005D22C9" w:rsidRPr="004F22CB">
        <w:rPr>
          <w:rFonts w:ascii="Times New Roman" w:hAnsi="Times New Roman" w:cs="Times New Roman"/>
          <w:sz w:val="24"/>
          <w:szCs w:val="24"/>
        </w:rPr>
        <w:t>зможностями здоровья разработаны адаптированные образовательные программы, в содержание которых</w:t>
      </w:r>
      <w:r w:rsidRPr="004F22CB">
        <w:rPr>
          <w:rFonts w:ascii="Times New Roman" w:hAnsi="Times New Roman" w:cs="Times New Roman"/>
          <w:sz w:val="24"/>
          <w:szCs w:val="24"/>
        </w:rPr>
        <w:t xml:space="preserve"> включена коррекционная работа с детьми</w:t>
      </w:r>
      <w:r w:rsidR="005D22C9" w:rsidRPr="004F22CB">
        <w:rPr>
          <w:rFonts w:ascii="Times New Roman" w:hAnsi="Times New Roman" w:cs="Times New Roman"/>
          <w:sz w:val="24"/>
          <w:szCs w:val="24"/>
        </w:rPr>
        <w:t xml:space="preserve"> в соответствие с заключениями ЦПМПК</w:t>
      </w:r>
      <w:r w:rsidRPr="004F22CB">
        <w:rPr>
          <w:rFonts w:ascii="Times New Roman" w:hAnsi="Times New Roman" w:cs="Times New Roman"/>
          <w:sz w:val="24"/>
          <w:szCs w:val="24"/>
        </w:rPr>
        <w:t>. В МБДОУ функционирует психолого-медико-педагогический консилиум (</w:t>
      </w:r>
      <w:proofErr w:type="spellStart"/>
      <w:r w:rsidRPr="004F22CB">
        <w:rPr>
          <w:rFonts w:ascii="Times New Roman" w:hAnsi="Times New Roman" w:cs="Times New Roman"/>
          <w:sz w:val="24"/>
          <w:szCs w:val="24"/>
        </w:rPr>
        <w:t>ПМПк</w:t>
      </w:r>
      <w:proofErr w:type="spellEnd"/>
      <w:r w:rsidRPr="004F22CB">
        <w:rPr>
          <w:rFonts w:ascii="Times New Roman" w:hAnsi="Times New Roman" w:cs="Times New Roman"/>
          <w:sz w:val="24"/>
          <w:szCs w:val="24"/>
        </w:rPr>
        <w:t>), задачами которого являются осуществление специализированной помощи детям с особыми образовательными потребностями, обеспечение оптимального развития ребёнка, успешной интеграции их в социуме. В текущем году бы</w:t>
      </w:r>
      <w:r w:rsidR="006F75AC" w:rsidRPr="004F22CB">
        <w:rPr>
          <w:rFonts w:ascii="Times New Roman" w:hAnsi="Times New Roman" w:cs="Times New Roman"/>
          <w:sz w:val="24"/>
          <w:szCs w:val="24"/>
        </w:rPr>
        <w:t xml:space="preserve">ло проведено 4 заседания </w:t>
      </w:r>
      <w:proofErr w:type="spellStart"/>
      <w:r w:rsidR="006F75AC" w:rsidRPr="004F22CB">
        <w:rPr>
          <w:rFonts w:ascii="Times New Roman" w:hAnsi="Times New Roman" w:cs="Times New Roman"/>
          <w:sz w:val="24"/>
          <w:szCs w:val="24"/>
        </w:rPr>
        <w:t>ПМПк</w:t>
      </w:r>
      <w:proofErr w:type="spellEnd"/>
      <w:r w:rsidR="006F75AC" w:rsidRPr="004F22CB">
        <w:rPr>
          <w:rFonts w:ascii="Times New Roman" w:hAnsi="Times New Roman" w:cs="Times New Roman"/>
          <w:sz w:val="24"/>
          <w:szCs w:val="24"/>
        </w:rPr>
        <w:t xml:space="preserve">. </w:t>
      </w:r>
      <w:r w:rsidRPr="004F22CB">
        <w:rPr>
          <w:rFonts w:ascii="Times New Roman" w:hAnsi="Times New Roman" w:cs="Times New Roman"/>
          <w:sz w:val="24"/>
          <w:szCs w:val="24"/>
        </w:rPr>
        <w:t>Количество детей,</w:t>
      </w:r>
      <w:r w:rsidR="006F75AC" w:rsidRPr="004F22CB">
        <w:rPr>
          <w:rFonts w:ascii="Times New Roman" w:hAnsi="Times New Roman" w:cs="Times New Roman"/>
          <w:sz w:val="24"/>
          <w:szCs w:val="24"/>
        </w:rPr>
        <w:t xml:space="preserve"> обследованных на </w:t>
      </w:r>
      <w:proofErr w:type="spellStart"/>
      <w:r w:rsidR="006F75AC" w:rsidRPr="004F22CB">
        <w:rPr>
          <w:rFonts w:ascii="Times New Roman" w:hAnsi="Times New Roman" w:cs="Times New Roman"/>
          <w:sz w:val="24"/>
          <w:szCs w:val="24"/>
        </w:rPr>
        <w:t>ПМПк</w:t>
      </w:r>
      <w:proofErr w:type="spellEnd"/>
      <w:r w:rsidR="006F75AC" w:rsidRPr="004F22CB">
        <w:rPr>
          <w:rFonts w:ascii="Times New Roman" w:hAnsi="Times New Roman" w:cs="Times New Roman"/>
          <w:sz w:val="24"/>
          <w:szCs w:val="24"/>
        </w:rPr>
        <w:t xml:space="preserve"> в 201</w:t>
      </w:r>
      <w:r w:rsidR="005D22C9" w:rsidRPr="004F22CB">
        <w:rPr>
          <w:rFonts w:ascii="Times New Roman" w:hAnsi="Times New Roman" w:cs="Times New Roman"/>
          <w:sz w:val="24"/>
          <w:szCs w:val="24"/>
        </w:rPr>
        <w:t>8 году всего 156</w:t>
      </w:r>
      <w:r w:rsidRPr="004F22CB">
        <w:rPr>
          <w:rFonts w:ascii="Times New Roman" w:hAnsi="Times New Roman" w:cs="Times New Roman"/>
          <w:sz w:val="24"/>
          <w:szCs w:val="24"/>
        </w:rPr>
        <w:t xml:space="preserve"> чел. Из них: выявлено детей, нуждающихся в помощи </w:t>
      </w:r>
      <w:r w:rsidR="005D22C9" w:rsidRPr="004F22CB">
        <w:rPr>
          <w:rFonts w:ascii="Times New Roman" w:hAnsi="Times New Roman" w:cs="Times New Roman"/>
          <w:sz w:val="24"/>
          <w:szCs w:val="24"/>
        </w:rPr>
        <w:t>39</w:t>
      </w:r>
      <w:r w:rsidRPr="004F22CB">
        <w:rPr>
          <w:rFonts w:ascii="Times New Roman" w:hAnsi="Times New Roman" w:cs="Times New Roman"/>
          <w:sz w:val="24"/>
          <w:szCs w:val="24"/>
        </w:rPr>
        <w:t xml:space="preserve"> чел., охвачено помощью </w:t>
      </w:r>
      <w:r w:rsidR="005D22C9" w:rsidRPr="004F22CB">
        <w:rPr>
          <w:rFonts w:ascii="Times New Roman" w:hAnsi="Times New Roman" w:cs="Times New Roman"/>
          <w:sz w:val="24"/>
          <w:szCs w:val="24"/>
        </w:rPr>
        <w:t>39</w:t>
      </w:r>
      <w:r w:rsidRPr="004F22CB">
        <w:rPr>
          <w:rFonts w:ascii="Times New Roman" w:hAnsi="Times New Roman" w:cs="Times New Roman"/>
          <w:sz w:val="24"/>
          <w:szCs w:val="24"/>
        </w:rPr>
        <w:t xml:space="preserve"> человек. </w:t>
      </w:r>
    </w:p>
    <w:p w:rsidR="00112F04" w:rsidRPr="004F22CB" w:rsidRDefault="006F75AC"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На протяжении всего</w:t>
      </w:r>
      <w:r w:rsidR="00112F04" w:rsidRPr="004F22CB">
        <w:rPr>
          <w:rFonts w:ascii="Times New Roman" w:hAnsi="Times New Roman" w:cs="Times New Roman"/>
          <w:sz w:val="24"/>
          <w:szCs w:val="24"/>
        </w:rPr>
        <w:t xml:space="preserve"> года велась работа</w:t>
      </w:r>
      <w:r w:rsidR="00451755" w:rsidRPr="004F22CB">
        <w:rPr>
          <w:rFonts w:ascii="Times New Roman" w:hAnsi="Times New Roman" w:cs="Times New Roman"/>
          <w:sz w:val="24"/>
          <w:szCs w:val="24"/>
        </w:rPr>
        <w:t xml:space="preserve"> </w:t>
      </w:r>
      <w:r w:rsidRPr="004F22CB">
        <w:rPr>
          <w:rFonts w:ascii="Times New Roman" w:hAnsi="Times New Roman" w:cs="Times New Roman"/>
          <w:sz w:val="24"/>
          <w:szCs w:val="24"/>
        </w:rPr>
        <w:t>с детьми группы комбинированного вида для</w:t>
      </w:r>
      <w:r w:rsidR="00112F04" w:rsidRPr="004F22CB">
        <w:rPr>
          <w:rFonts w:ascii="Times New Roman" w:hAnsi="Times New Roman" w:cs="Times New Roman"/>
          <w:sz w:val="24"/>
          <w:szCs w:val="24"/>
        </w:rPr>
        <w:t xml:space="preserve"> детей с тяжелыми нарушениями речи.</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Обследование речи детей проводится по традиционной методике, куда входят такие разделы, как: звукопроизношение, состояние развития фонематических процессов, грамматический строй речи, связная речь, состояние общей и артикуляционной моторики.</w:t>
      </w:r>
    </w:p>
    <w:p w:rsidR="006F75AC" w:rsidRPr="004F22CB" w:rsidRDefault="00112F04"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 xml:space="preserve">В течение года проводилась систематическая работа </w:t>
      </w:r>
      <w:r w:rsidR="006F75AC" w:rsidRPr="004F22CB">
        <w:rPr>
          <w:rFonts w:ascii="Times New Roman" w:hAnsi="Times New Roman" w:cs="Times New Roman"/>
          <w:sz w:val="24"/>
          <w:szCs w:val="24"/>
        </w:rPr>
        <w:t xml:space="preserve">по коррекции звукопроизношения, </w:t>
      </w:r>
      <w:r w:rsidRPr="004F22CB">
        <w:rPr>
          <w:rFonts w:ascii="Times New Roman" w:hAnsi="Times New Roman" w:cs="Times New Roman"/>
          <w:sz w:val="24"/>
          <w:szCs w:val="24"/>
        </w:rPr>
        <w:t xml:space="preserve">лексико-грамматического строя речи, связной речи, фонетико-фонематической системы языка, навыков звукового анализа </w:t>
      </w:r>
      <w:r w:rsidR="005D22C9" w:rsidRPr="004F22CB">
        <w:rPr>
          <w:rFonts w:ascii="Times New Roman" w:hAnsi="Times New Roman" w:cs="Times New Roman"/>
          <w:sz w:val="24"/>
          <w:szCs w:val="24"/>
        </w:rPr>
        <w:t>и синтеза. Дети подготовительных и старших</w:t>
      </w:r>
      <w:r w:rsidRPr="004F22CB">
        <w:rPr>
          <w:rFonts w:ascii="Times New Roman" w:hAnsi="Times New Roman" w:cs="Times New Roman"/>
          <w:sz w:val="24"/>
          <w:szCs w:val="24"/>
        </w:rPr>
        <w:t xml:space="preserve"> груп</w:t>
      </w:r>
      <w:r w:rsidR="006F75AC" w:rsidRPr="004F22CB">
        <w:rPr>
          <w:rFonts w:ascii="Times New Roman" w:hAnsi="Times New Roman" w:cs="Times New Roman"/>
          <w:sz w:val="24"/>
          <w:szCs w:val="24"/>
        </w:rPr>
        <w:t>п комбинированного вида</w:t>
      </w:r>
      <w:r w:rsidRPr="004F22CB">
        <w:rPr>
          <w:rFonts w:ascii="Times New Roman" w:hAnsi="Times New Roman" w:cs="Times New Roman"/>
          <w:sz w:val="24"/>
          <w:szCs w:val="24"/>
        </w:rPr>
        <w:t xml:space="preserve"> с тяжелыми нарушениями речи занимались по </w:t>
      </w:r>
      <w:r w:rsidR="0054405D" w:rsidRPr="004F22CB">
        <w:rPr>
          <w:rFonts w:ascii="Times New Roman" w:eastAsia="MS Mincho" w:hAnsi="Times New Roman" w:cs="Times New Roman"/>
          <w:sz w:val="24"/>
          <w:szCs w:val="24"/>
          <w:lang w:eastAsia="ja-JP"/>
        </w:rPr>
        <w:t xml:space="preserve">адаптированной </w:t>
      </w:r>
      <w:r w:rsidR="006F75AC" w:rsidRPr="004F22CB">
        <w:rPr>
          <w:rFonts w:ascii="Times New Roman" w:eastAsia="MS Mincho" w:hAnsi="Times New Roman" w:cs="Times New Roman"/>
          <w:sz w:val="24"/>
          <w:szCs w:val="24"/>
          <w:lang w:eastAsia="ja-JP"/>
        </w:rPr>
        <w:t xml:space="preserve">основной </w:t>
      </w:r>
      <w:r w:rsidR="0054405D" w:rsidRPr="004F22CB">
        <w:rPr>
          <w:rFonts w:ascii="Times New Roman" w:eastAsia="MS Mincho" w:hAnsi="Times New Roman" w:cs="Times New Roman"/>
          <w:sz w:val="24"/>
          <w:szCs w:val="24"/>
          <w:lang w:eastAsia="ja-JP"/>
        </w:rPr>
        <w:t xml:space="preserve">образовательной программе дошкольного образования МБДОУ </w:t>
      </w:r>
      <w:r w:rsidR="005D22C9" w:rsidRPr="004F22CB">
        <w:rPr>
          <w:rFonts w:ascii="Times New Roman" w:eastAsia="MS Mincho" w:hAnsi="Times New Roman" w:cs="Times New Roman"/>
          <w:sz w:val="24"/>
          <w:szCs w:val="24"/>
          <w:lang w:eastAsia="ja-JP"/>
        </w:rPr>
        <w:t>–</w:t>
      </w:r>
      <w:r w:rsidR="0054405D" w:rsidRPr="004F22CB">
        <w:rPr>
          <w:rFonts w:ascii="Times New Roman" w:eastAsia="MS Mincho" w:hAnsi="Times New Roman" w:cs="Times New Roman"/>
          <w:sz w:val="24"/>
          <w:szCs w:val="24"/>
          <w:lang w:eastAsia="ja-JP"/>
        </w:rPr>
        <w:t xml:space="preserve"> детского сада комбинированно</w:t>
      </w:r>
      <w:r w:rsidR="006F75AC" w:rsidRPr="004F22CB">
        <w:rPr>
          <w:rFonts w:ascii="Times New Roman" w:eastAsia="MS Mincho" w:hAnsi="Times New Roman" w:cs="Times New Roman"/>
          <w:sz w:val="24"/>
          <w:szCs w:val="24"/>
          <w:lang w:eastAsia="ja-JP"/>
        </w:rPr>
        <w:t xml:space="preserve">го вида «Теремок» разработанной в соответствии с основной </w:t>
      </w:r>
      <w:r w:rsidR="006F75AC" w:rsidRPr="004F22CB">
        <w:rPr>
          <w:rFonts w:ascii="Times New Roman" w:hAnsi="Times New Roman" w:cs="Times New Roman"/>
          <w:sz w:val="24"/>
          <w:szCs w:val="24"/>
        </w:rPr>
        <w:t xml:space="preserve">образовательной программой дошкольного образования «Детство» (под ред. Т.И. Бабаевой, А.Г. Гогоберидзе, О.В. Солнцевой) и «Вариативной примерной адаптированной основной образовательной программой для детей с тяжелыми нарушениями речи (общим недоразвитием речи) с 3 до 7 лет» Н.В. </w:t>
      </w:r>
      <w:proofErr w:type="spellStart"/>
      <w:r w:rsidR="006F75AC" w:rsidRPr="004F22CB">
        <w:rPr>
          <w:rFonts w:ascii="Times New Roman" w:hAnsi="Times New Roman" w:cs="Times New Roman"/>
          <w:sz w:val="24"/>
          <w:szCs w:val="24"/>
        </w:rPr>
        <w:t>Нищевой</w:t>
      </w:r>
      <w:proofErr w:type="spellEnd"/>
      <w:r w:rsidR="006F75AC" w:rsidRPr="004F22CB">
        <w:rPr>
          <w:rFonts w:ascii="Times New Roman" w:hAnsi="Times New Roman" w:cs="Times New Roman"/>
          <w:sz w:val="24"/>
          <w:szCs w:val="24"/>
        </w:rPr>
        <w:t xml:space="preserve"> и требованиям основных нормативных документов.</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lastRenderedPageBreak/>
        <w:t>В</w:t>
      </w:r>
      <w:r w:rsidR="006F75AC" w:rsidRPr="004F22CB">
        <w:rPr>
          <w:rFonts w:ascii="Times New Roman" w:hAnsi="Times New Roman" w:cs="Times New Roman"/>
          <w:sz w:val="24"/>
          <w:szCs w:val="24"/>
        </w:rPr>
        <w:t xml:space="preserve"> </w:t>
      </w:r>
      <w:r w:rsidRPr="004F22CB">
        <w:rPr>
          <w:rFonts w:ascii="Times New Roman" w:hAnsi="Times New Roman" w:cs="Times New Roman"/>
          <w:sz w:val="24"/>
          <w:szCs w:val="24"/>
        </w:rPr>
        <w:t>201</w:t>
      </w:r>
      <w:r w:rsidR="005D22C9" w:rsidRPr="004F22CB">
        <w:rPr>
          <w:rFonts w:ascii="Times New Roman" w:hAnsi="Times New Roman" w:cs="Times New Roman"/>
          <w:sz w:val="24"/>
          <w:szCs w:val="24"/>
        </w:rPr>
        <w:t>8</w:t>
      </w:r>
      <w:r w:rsidRPr="004F22CB">
        <w:rPr>
          <w:rFonts w:ascii="Times New Roman" w:hAnsi="Times New Roman" w:cs="Times New Roman"/>
          <w:sz w:val="24"/>
          <w:szCs w:val="24"/>
        </w:rPr>
        <w:t xml:space="preserve"> году в ДОУ обучалось </w:t>
      </w:r>
      <w:r w:rsidR="005D22C9" w:rsidRPr="004F22CB">
        <w:rPr>
          <w:rFonts w:ascii="Times New Roman" w:hAnsi="Times New Roman" w:cs="Times New Roman"/>
          <w:sz w:val="24"/>
          <w:szCs w:val="24"/>
        </w:rPr>
        <w:t>4</w:t>
      </w:r>
      <w:r w:rsidR="006F75AC" w:rsidRPr="004F22CB">
        <w:rPr>
          <w:rFonts w:ascii="Times New Roman" w:hAnsi="Times New Roman" w:cs="Times New Roman"/>
          <w:sz w:val="24"/>
          <w:szCs w:val="24"/>
        </w:rPr>
        <w:t xml:space="preserve"> детей инвалидов</w:t>
      </w:r>
      <w:r w:rsidRPr="004F22CB">
        <w:rPr>
          <w:rFonts w:ascii="Times New Roman" w:hAnsi="Times New Roman" w:cs="Times New Roman"/>
          <w:sz w:val="24"/>
          <w:szCs w:val="24"/>
        </w:rPr>
        <w:t xml:space="preserve">. В данном направлении </w:t>
      </w:r>
      <w:r w:rsidR="006F75AC" w:rsidRPr="004F22CB">
        <w:rPr>
          <w:rFonts w:ascii="Times New Roman" w:hAnsi="Times New Roman" w:cs="Times New Roman"/>
          <w:sz w:val="24"/>
          <w:szCs w:val="24"/>
        </w:rPr>
        <w:t>специалист</w:t>
      </w:r>
      <w:r w:rsidR="008D55B7" w:rsidRPr="004F22CB">
        <w:rPr>
          <w:rFonts w:ascii="Times New Roman" w:hAnsi="Times New Roman" w:cs="Times New Roman"/>
          <w:sz w:val="24"/>
          <w:szCs w:val="24"/>
        </w:rPr>
        <w:t>ами ДОУ (педагог-психолог,</w:t>
      </w:r>
      <w:r w:rsidRPr="004F22CB">
        <w:rPr>
          <w:rFonts w:ascii="Times New Roman" w:hAnsi="Times New Roman" w:cs="Times New Roman"/>
          <w:sz w:val="24"/>
          <w:szCs w:val="24"/>
        </w:rPr>
        <w:t xml:space="preserve"> учитель-логопед, воспитатели группы, инструктор по физической культуре, музыкальный руководитель) были разработаны индивидуальные </w:t>
      </w:r>
      <w:r w:rsidR="005D22C9" w:rsidRPr="004F22CB">
        <w:rPr>
          <w:rFonts w:ascii="Times New Roman" w:hAnsi="Times New Roman" w:cs="Times New Roman"/>
          <w:sz w:val="24"/>
          <w:szCs w:val="24"/>
        </w:rPr>
        <w:t>образовательные программ</w:t>
      </w:r>
      <w:r w:rsidRPr="004F22CB">
        <w:rPr>
          <w:rFonts w:ascii="Times New Roman" w:hAnsi="Times New Roman" w:cs="Times New Roman"/>
          <w:sz w:val="24"/>
          <w:szCs w:val="24"/>
        </w:rPr>
        <w:t>ы, направленные на физическое, интеллектуальное, художественно-эстетическое, речевое развитие. У детей наблюдалась положительная динамика.</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Кабинет педагога-психолога помогает успешно осуществлять коррекционно-развивающую работу с детьми с ОВЗ. Развивающая среда кабинета включает: мягкое напольное покрытие, цветная пузырьковая колонна, сухой бассейн, игровой на</w:t>
      </w:r>
      <w:r w:rsidR="005D22C9" w:rsidRPr="004F22CB">
        <w:rPr>
          <w:rFonts w:ascii="Times New Roman" w:hAnsi="Times New Roman" w:cs="Times New Roman"/>
          <w:sz w:val="24"/>
          <w:szCs w:val="24"/>
        </w:rPr>
        <w:t xml:space="preserve">бор для экспериментов с песком </w:t>
      </w:r>
      <w:r w:rsidRPr="004F22CB">
        <w:rPr>
          <w:rFonts w:ascii="Times New Roman" w:hAnsi="Times New Roman" w:cs="Times New Roman"/>
          <w:sz w:val="24"/>
          <w:szCs w:val="24"/>
        </w:rPr>
        <w:t xml:space="preserve">«Песочница». Кабинет педагога-психолога также предназначен для индивидуальной работы с детьми </w:t>
      </w:r>
      <w:r w:rsidR="006F75AC" w:rsidRPr="004F22CB">
        <w:rPr>
          <w:rFonts w:ascii="Times New Roman" w:hAnsi="Times New Roman" w:cs="Times New Roman"/>
          <w:sz w:val="24"/>
          <w:szCs w:val="24"/>
        </w:rPr>
        <w:t>с ОВЗ, проведения консультаций для</w:t>
      </w:r>
      <w:r w:rsidRPr="004F22CB">
        <w:rPr>
          <w:rFonts w:ascii="Times New Roman" w:hAnsi="Times New Roman" w:cs="Times New Roman"/>
          <w:sz w:val="24"/>
          <w:szCs w:val="24"/>
        </w:rPr>
        <w:t xml:space="preserve"> род</w:t>
      </w:r>
      <w:r w:rsidR="006F75AC" w:rsidRPr="004F22CB">
        <w:rPr>
          <w:rFonts w:ascii="Times New Roman" w:hAnsi="Times New Roman" w:cs="Times New Roman"/>
          <w:sz w:val="24"/>
          <w:szCs w:val="24"/>
        </w:rPr>
        <w:t>ителей и сотрудников</w:t>
      </w:r>
      <w:r w:rsidRPr="004F22CB">
        <w:rPr>
          <w:rFonts w:ascii="Times New Roman" w:hAnsi="Times New Roman" w:cs="Times New Roman"/>
          <w:sz w:val="24"/>
          <w:szCs w:val="24"/>
        </w:rPr>
        <w:t xml:space="preserve">, снятия </w:t>
      </w:r>
      <w:proofErr w:type="spellStart"/>
      <w:proofErr w:type="gramStart"/>
      <w:r w:rsidRPr="004F22CB">
        <w:rPr>
          <w:rFonts w:ascii="Times New Roman" w:hAnsi="Times New Roman" w:cs="Times New Roman"/>
          <w:sz w:val="24"/>
          <w:szCs w:val="24"/>
        </w:rPr>
        <w:t>психо</w:t>
      </w:r>
      <w:proofErr w:type="spellEnd"/>
      <w:r w:rsidRPr="004F22CB">
        <w:rPr>
          <w:rFonts w:ascii="Times New Roman" w:hAnsi="Times New Roman" w:cs="Times New Roman"/>
          <w:sz w:val="24"/>
          <w:szCs w:val="24"/>
        </w:rPr>
        <w:t>-эмоционального</w:t>
      </w:r>
      <w:proofErr w:type="gramEnd"/>
      <w:r w:rsidRPr="004F22CB">
        <w:rPr>
          <w:rFonts w:ascii="Times New Roman" w:hAnsi="Times New Roman" w:cs="Times New Roman"/>
          <w:sz w:val="24"/>
          <w:szCs w:val="24"/>
        </w:rPr>
        <w:t xml:space="preserve"> напряжения.</w:t>
      </w:r>
    </w:p>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Кабинет учителя-логопеда предназначен для проведения подгрупповой и индивидуальной работы по коррекции тяжелых нарушений речи. В кабинете логопеда установлены зеркала со шторой, имеются стенды для вывешивания информации для родителей.</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В МБДОУ д/с «Теремок» функционирует к</w:t>
      </w:r>
      <w:r w:rsidRPr="004F22CB">
        <w:rPr>
          <w:rFonts w:ascii="Times New Roman" w:eastAsia="TimesNewRomanPSMT" w:hAnsi="Times New Roman" w:cs="Times New Roman"/>
          <w:bCs/>
          <w:sz w:val="24"/>
          <w:szCs w:val="24"/>
        </w:rPr>
        <w:t xml:space="preserve">онсультационный центр </w:t>
      </w:r>
      <w:r w:rsidRPr="004F22CB">
        <w:rPr>
          <w:rFonts w:ascii="Times New Roman" w:eastAsia="TimesNewRomanPSMT" w:hAnsi="Times New Roman" w:cs="Times New Roman"/>
          <w:sz w:val="24"/>
          <w:szCs w:val="24"/>
        </w:rPr>
        <w:t>в целях</w:t>
      </w:r>
      <w:r w:rsidRPr="004F22CB">
        <w:rPr>
          <w:rFonts w:ascii="Times New Roman" w:eastAsia="TimesNewRomanPSMT" w:hAnsi="Times New Roman" w:cs="Times New Roman"/>
          <w:b/>
          <w:bCs/>
          <w:sz w:val="24"/>
          <w:szCs w:val="24"/>
        </w:rPr>
        <w:t xml:space="preserve"> </w:t>
      </w:r>
      <w:r w:rsidRPr="004F22CB">
        <w:rPr>
          <w:rFonts w:ascii="Times New Roman" w:eastAsia="TimesNewRomanPSMT" w:hAnsi="Times New Roman" w:cs="Times New Roman"/>
          <w:sz w:val="24"/>
          <w:szCs w:val="24"/>
        </w:rPr>
        <w:t>оказания методической, психолого-педагогической, диагностической и</w:t>
      </w:r>
      <w:r w:rsidRPr="004F22CB">
        <w:rPr>
          <w:rFonts w:ascii="Times New Roman" w:eastAsia="TimesNewRomanPSMT" w:hAnsi="Times New Roman" w:cs="Times New Roman"/>
          <w:b/>
          <w:bCs/>
          <w:sz w:val="24"/>
          <w:szCs w:val="24"/>
        </w:rPr>
        <w:t xml:space="preserve"> </w:t>
      </w:r>
      <w:r w:rsidRPr="004F22CB">
        <w:rPr>
          <w:rFonts w:ascii="Times New Roman" w:eastAsia="TimesNewRomanPSMT" w:hAnsi="Times New Roman" w:cs="Times New Roman"/>
          <w:sz w:val="24"/>
          <w:szCs w:val="24"/>
        </w:rPr>
        <w:t>консультативной помощи родителям (законным представителям)</w:t>
      </w:r>
      <w:r w:rsidRPr="004F22CB">
        <w:rPr>
          <w:rFonts w:ascii="Times New Roman" w:eastAsia="TimesNewRomanPSMT" w:hAnsi="Times New Roman" w:cs="Times New Roman"/>
          <w:b/>
          <w:bCs/>
          <w:sz w:val="24"/>
          <w:szCs w:val="24"/>
        </w:rPr>
        <w:t xml:space="preserve"> </w:t>
      </w:r>
      <w:r w:rsidRPr="004F22CB">
        <w:rPr>
          <w:rFonts w:ascii="Times New Roman" w:eastAsia="TimesNewRomanPSMT" w:hAnsi="Times New Roman" w:cs="Times New Roman"/>
          <w:sz w:val="24"/>
          <w:szCs w:val="24"/>
        </w:rPr>
        <w:t>несовершеннолетних обучающихся (в возрасте до 8 лет), обеспечивающи</w:t>
      </w:r>
      <w:r w:rsidR="006F75AC" w:rsidRPr="004F22CB">
        <w:rPr>
          <w:rFonts w:ascii="Times New Roman" w:eastAsia="TimesNewRomanPSMT" w:hAnsi="Times New Roman" w:cs="Times New Roman"/>
          <w:sz w:val="24"/>
          <w:szCs w:val="24"/>
        </w:rPr>
        <w:t>й</w:t>
      </w:r>
      <w:r w:rsidRPr="004F22CB">
        <w:rPr>
          <w:rFonts w:ascii="Times New Roman" w:eastAsia="TimesNewRomanPSMT" w:hAnsi="Times New Roman" w:cs="Times New Roman"/>
          <w:b/>
          <w:bCs/>
          <w:sz w:val="24"/>
          <w:szCs w:val="24"/>
        </w:rPr>
        <w:t xml:space="preserve"> </w:t>
      </w:r>
      <w:r w:rsidRPr="004F22CB">
        <w:rPr>
          <w:rFonts w:ascii="Times New Roman" w:eastAsia="TimesNewRomanPSMT" w:hAnsi="Times New Roman" w:cs="Times New Roman"/>
          <w:sz w:val="24"/>
          <w:szCs w:val="24"/>
        </w:rPr>
        <w:t>получение детьми дошкольного образования в форме семейного образования.</w:t>
      </w:r>
    </w:p>
    <w:p w:rsidR="00112F04" w:rsidRPr="004F22CB" w:rsidRDefault="00112F04" w:rsidP="004F22CB">
      <w:pPr>
        <w:spacing w:after="0" w:line="240" w:lineRule="auto"/>
        <w:ind w:firstLine="708"/>
        <w:jc w:val="both"/>
        <w:rPr>
          <w:rFonts w:ascii="Times New Roman" w:eastAsia="TimesNewRomanPSMT" w:hAnsi="Times New Roman" w:cs="Times New Roman"/>
          <w:b/>
          <w:bCs/>
          <w:sz w:val="24"/>
          <w:szCs w:val="24"/>
        </w:rPr>
      </w:pPr>
      <w:r w:rsidRPr="004F22CB">
        <w:rPr>
          <w:rFonts w:ascii="Times New Roman" w:eastAsia="TimesNewRomanPSMT" w:hAnsi="Times New Roman" w:cs="Times New Roman"/>
          <w:sz w:val="24"/>
          <w:szCs w:val="24"/>
        </w:rPr>
        <w:t>Основные задачи Консультационного центра:</w:t>
      </w:r>
    </w:p>
    <w:p w:rsidR="00112F04" w:rsidRPr="004F22CB" w:rsidRDefault="006F75AC" w:rsidP="004F22CB">
      <w:pPr>
        <w:widowControl w:val="0"/>
        <w:numPr>
          <w:ilvl w:val="0"/>
          <w:numId w:val="18"/>
        </w:numPr>
        <w:suppressAutoHyphens/>
        <w:spacing w:after="0" w:line="240" w:lineRule="auto"/>
        <w:jc w:val="both"/>
        <w:rPr>
          <w:rFonts w:ascii="Times New Roman" w:eastAsia="TimesNewRomanPSMT" w:hAnsi="Times New Roman" w:cs="Times New Roman"/>
          <w:b/>
          <w:bCs/>
          <w:sz w:val="24"/>
          <w:szCs w:val="24"/>
        </w:rPr>
      </w:pPr>
      <w:r w:rsidRPr="004F22CB">
        <w:rPr>
          <w:rFonts w:ascii="Times New Roman" w:eastAsia="TimesNewRomanPSMT" w:hAnsi="Times New Roman" w:cs="Times New Roman"/>
          <w:sz w:val="24"/>
          <w:szCs w:val="24"/>
        </w:rPr>
        <w:t>оказание п</w:t>
      </w:r>
      <w:r w:rsidR="00112F04" w:rsidRPr="004F22CB">
        <w:rPr>
          <w:rFonts w:ascii="Times New Roman" w:eastAsia="TimesNewRomanPSMT" w:hAnsi="Times New Roman" w:cs="Times New Roman"/>
          <w:sz w:val="24"/>
          <w:szCs w:val="24"/>
        </w:rPr>
        <w:t>омощи родителям (законным представителям) по различным</w:t>
      </w:r>
      <w:r w:rsidR="00112F04" w:rsidRPr="004F22CB">
        <w:rPr>
          <w:rFonts w:ascii="Times New Roman" w:eastAsia="TimesNewRomanPSMT" w:hAnsi="Times New Roman" w:cs="Times New Roman"/>
          <w:b/>
          <w:bCs/>
          <w:sz w:val="24"/>
          <w:szCs w:val="24"/>
        </w:rPr>
        <w:t xml:space="preserve"> </w:t>
      </w:r>
      <w:r w:rsidR="00112F04" w:rsidRPr="004F22CB">
        <w:rPr>
          <w:rFonts w:ascii="Times New Roman" w:eastAsia="TimesNewRomanPSMT" w:hAnsi="Times New Roman" w:cs="Times New Roman"/>
          <w:sz w:val="24"/>
          <w:szCs w:val="24"/>
        </w:rPr>
        <w:t>вопросам воспитания, обучения и развития детей младенческого, раннего и</w:t>
      </w:r>
      <w:r w:rsidR="00112F04" w:rsidRPr="004F22CB">
        <w:rPr>
          <w:rFonts w:ascii="Times New Roman" w:eastAsia="TimesNewRomanPSMT" w:hAnsi="Times New Roman" w:cs="Times New Roman"/>
          <w:b/>
          <w:bCs/>
          <w:sz w:val="24"/>
          <w:szCs w:val="24"/>
        </w:rPr>
        <w:t xml:space="preserve"> </w:t>
      </w:r>
      <w:r w:rsidR="00112F04" w:rsidRPr="004F22CB">
        <w:rPr>
          <w:rFonts w:ascii="Times New Roman" w:eastAsia="TimesNewRomanPSMT" w:hAnsi="Times New Roman" w:cs="Times New Roman"/>
          <w:sz w:val="24"/>
          <w:szCs w:val="24"/>
        </w:rPr>
        <w:t>дошкольного возраста;</w:t>
      </w:r>
    </w:p>
    <w:p w:rsidR="00112F04" w:rsidRPr="004F22CB" w:rsidRDefault="00112F04" w:rsidP="004F22CB">
      <w:pPr>
        <w:widowControl w:val="0"/>
        <w:numPr>
          <w:ilvl w:val="0"/>
          <w:numId w:val="18"/>
        </w:numPr>
        <w:suppressAutoHyphens/>
        <w:spacing w:after="0" w:line="240" w:lineRule="auto"/>
        <w:jc w:val="both"/>
        <w:rPr>
          <w:rFonts w:ascii="Times New Roman" w:eastAsia="TimesNewRomanPSMT" w:hAnsi="Times New Roman" w:cs="Times New Roman"/>
          <w:b/>
          <w:bCs/>
          <w:sz w:val="24"/>
          <w:szCs w:val="24"/>
        </w:rPr>
      </w:pPr>
      <w:r w:rsidRPr="004F22CB">
        <w:rPr>
          <w:rFonts w:ascii="Times New Roman" w:eastAsia="TimesNewRomanPSMT" w:hAnsi="Times New Roman" w:cs="Times New Roman"/>
          <w:sz w:val="24"/>
          <w:szCs w:val="24"/>
        </w:rPr>
        <w:t>оказание содействия родителям (законным представителям) в</w:t>
      </w:r>
      <w:r w:rsidRPr="004F22CB">
        <w:rPr>
          <w:rFonts w:ascii="Times New Roman" w:eastAsia="TimesNewRomanPSMT" w:hAnsi="Times New Roman" w:cs="Times New Roman"/>
          <w:b/>
          <w:bCs/>
          <w:sz w:val="24"/>
          <w:szCs w:val="24"/>
        </w:rPr>
        <w:t xml:space="preserve"> </w:t>
      </w:r>
      <w:r w:rsidRPr="004F22CB">
        <w:rPr>
          <w:rFonts w:ascii="Times New Roman" w:eastAsia="TimesNewRomanPSMT" w:hAnsi="Times New Roman" w:cs="Times New Roman"/>
          <w:sz w:val="24"/>
          <w:szCs w:val="24"/>
        </w:rPr>
        <w:t>социализации детей дошкольного возраста;</w:t>
      </w:r>
    </w:p>
    <w:p w:rsidR="00112F04" w:rsidRPr="004F22CB" w:rsidRDefault="00112F04" w:rsidP="004F22CB">
      <w:pPr>
        <w:widowControl w:val="0"/>
        <w:numPr>
          <w:ilvl w:val="0"/>
          <w:numId w:val="18"/>
        </w:numPr>
        <w:suppressAutoHyphens/>
        <w:spacing w:after="0" w:line="240" w:lineRule="auto"/>
        <w:jc w:val="both"/>
        <w:rPr>
          <w:rFonts w:ascii="Times New Roman" w:eastAsia="TimesNewRomanPSMT" w:hAnsi="Times New Roman" w:cs="Times New Roman"/>
          <w:b/>
          <w:bCs/>
          <w:sz w:val="24"/>
          <w:szCs w:val="24"/>
        </w:rPr>
      </w:pPr>
      <w:r w:rsidRPr="004F22CB">
        <w:rPr>
          <w:rFonts w:ascii="Times New Roman" w:eastAsia="TimesNewRomanPSMT" w:hAnsi="Times New Roman" w:cs="Times New Roman"/>
          <w:sz w:val="24"/>
          <w:szCs w:val="24"/>
        </w:rPr>
        <w:t>проведение (с согласия родителей (законных представителей) психолого-педагогической диагностики развития детей младенческого, раннего и дошкольного возраста и</w:t>
      </w:r>
      <w:r w:rsidR="00451755" w:rsidRPr="004F22CB">
        <w:rPr>
          <w:rFonts w:ascii="Times New Roman" w:eastAsia="TimesNewRomanPSMT" w:hAnsi="Times New Roman" w:cs="Times New Roman"/>
          <w:sz w:val="24"/>
          <w:szCs w:val="24"/>
        </w:rPr>
        <w:t>,</w:t>
      </w:r>
      <w:r w:rsidRPr="004F22CB">
        <w:rPr>
          <w:rFonts w:ascii="Times New Roman" w:eastAsia="TimesNewRomanPSMT" w:hAnsi="Times New Roman" w:cs="Times New Roman"/>
          <w:sz w:val="24"/>
          <w:szCs w:val="24"/>
        </w:rPr>
        <w:t xml:space="preserve"> на ее основе</w:t>
      </w:r>
      <w:r w:rsidR="00451755" w:rsidRPr="004F22CB">
        <w:rPr>
          <w:rFonts w:ascii="Times New Roman" w:eastAsia="TimesNewRomanPSMT" w:hAnsi="Times New Roman" w:cs="Times New Roman"/>
          <w:sz w:val="24"/>
          <w:szCs w:val="24"/>
        </w:rPr>
        <w:t>,</w:t>
      </w:r>
      <w:r w:rsidRPr="004F22CB">
        <w:rPr>
          <w:rFonts w:ascii="Times New Roman" w:eastAsia="TimesNewRomanPSMT" w:hAnsi="Times New Roman" w:cs="Times New Roman"/>
          <w:sz w:val="24"/>
          <w:szCs w:val="24"/>
        </w:rPr>
        <w:t xml:space="preserve"> коррекции и комплексной профилактики различных отклонений в физическом, психическом и социальном развитии детей;</w:t>
      </w:r>
    </w:p>
    <w:p w:rsidR="00112F04" w:rsidRPr="004F22CB" w:rsidRDefault="00112F04" w:rsidP="004F22CB">
      <w:pPr>
        <w:widowControl w:val="0"/>
        <w:numPr>
          <w:ilvl w:val="0"/>
          <w:numId w:val="18"/>
        </w:numPr>
        <w:suppressAutoHyphens/>
        <w:spacing w:after="0" w:line="240" w:lineRule="auto"/>
        <w:jc w:val="both"/>
        <w:rPr>
          <w:rFonts w:ascii="Times New Roman" w:eastAsia="TimesNewRomanPSMT" w:hAnsi="Times New Roman" w:cs="Times New Roman"/>
          <w:b/>
          <w:bCs/>
          <w:sz w:val="24"/>
          <w:szCs w:val="24"/>
        </w:rPr>
      </w:pPr>
      <w:r w:rsidRPr="004F22CB">
        <w:rPr>
          <w:rFonts w:ascii="Times New Roman" w:eastAsia="TimesNewRomanPSMT" w:hAnsi="Times New Roman" w:cs="Times New Roman"/>
          <w:sz w:val="24"/>
          <w:szCs w:val="24"/>
        </w:rPr>
        <w:t>проведение (с согласия родителей (законных представителей) психолого-педагогической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w:t>
      </w:r>
    </w:p>
    <w:p w:rsidR="00112F04" w:rsidRPr="004F22CB" w:rsidRDefault="006F75AC" w:rsidP="004F22CB">
      <w:pPr>
        <w:spacing w:after="0" w:line="240" w:lineRule="auto"/>
        <w:ind w:left="360" w:firstLine="349"/>
        <w:jc w:val="both"/>
        <w:rPr>
          <w:rFonts w:ascii="Times New Roman" w:eastAsia="TimesNewRomanPSMT" w:hAnsi="Times New Roman" w:cs="Times New Roman"/>
          <w:b/>
          <w:bCs/>
          <w:sz w:val="24"/>
          <w:szCs w:val="24"/>
        </w:rPr>
      </w:pPr>
      <w:r w:rsidRPr="004F22CB">
        <w:rPr>
          <w:rFonts w:ascii="Times New Roman" w:eastAsia="TimesNewRomanPSMT" w:hAnsi="Times New Roman" w:cs="Times New Roman"/>
          <w:sz w:val="24"/>
          <w:szCs w:val="24"/>
        </w:rPr>
        <w:t>В 201</w:t>
      </w:r>
      <w:r w:rsidR="005D22C9" w:rsidRPr="004F22CB">
        <w:rPr>
          <w:rFonts w:ascii="Times New Roman" w:eastAsia="TimesNewRomanPSMT" w:hAnsi="Times New Roman" w:cs="Times New Roman"/>
          <w:sz w:val="24"/>
          <w:szCs w:val="24"/>
        </w:rPr>
        <w:t>8</w:t>
      </w:r>
      <w:r w:rsidRPr="004F22CB">
        <w:rPr>
          <w:rFonts w:ascii="Times New Roman" w:eastAsia="TimesNewRomanPSMT" w:hAnsi="Times New Roman" w:cs="Times New Roman"/>
          <w:sz w:val="24"/>
          <w:szCs w:val="24"/>
        </w:rPr>
        <w:t xml:space="preserve"> </w:t>
      </w:r>
      <w:r w:rsidR="00112F04" w:rsidRPr="004F22CB">
        <w:rPr>
          <w:rFonts w:ascii="Times New Roman" w:eastAsia="TimesNewRomanPSMT" w:hAnsi="Times New Roman" w:cs="Times New Roman"/>
          <w:sz w:val="24"/>
          <w:szCs w:val="24"/>
        </w:rPr>
        <w:t>году членами консультационного центра было проведено 3</w:t>
      </w:r>
      <w:r w:rsidR="005D22C9" w:rsidRPr="004F22CB">
        <w:rPr>
          <w:rFonts w:ascii="Times New Roman" w:eastAsia="TimesNewRomanPSMT" w:hAnsi="Times New Roman" w:cs="Times New Roman"/>
          <w:sz w:val="24"/>
          <w:szCs w:val="24"/>
        </w:rPr>
        <w:t>7</w:t>
      </w:r>
      <w:r w:rsidR="00112F04" w:rsidRPr="004F22CB">
        <w:rPr>
          <w:rFonts w:ascii="Times New Roman" w:eastAsia="TimesNewRomanPSMT" w:hAnsi="Times New Roman" w:cs="Times New Roman"/>
          <w:sz w:val="24"/>
          <w:szCs w:val="24"/>
        </w:rPr>
        <w:t xml:space="preserve"> консультаций для родителей детей, не посещающих дошкольные учреждения.</w:t>
      </w:r>
    </w:p>
    <w:p w:rsidR="00112F04" w:rsidRPr="004F22CB" w:rsidRDefault="00112F04" w:rsidP="004F22CB">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lang w:eastAsia="ru-RU"/>
        </w:rPr>
      </w:pPr>
      <w:r w:rsidRPr="004F22CB">
        <w:rPr>
          <w:rFonts w:ascii="Times New Roman" w:eastAsia="Times New Roman" w:hAnsi="Times New Roman" w:cs="Times New Roman"/>
          <w:b/>
          <w:bCs/>
          <w:i/>
          <w:iCs/>
          <w:sz w:val="24"/>
          <w:szCs w:val="24"/>
          <w:lang w:eastAsia="ru-RU"/>
        </w:rPr>
        <w:t>Деятельность группы кратковременного пребывания</w:t>
      </w:r>
    </w:p>
    <w:p w:rsidR="00112F04" w:rsidRPr="004F22CB" w:rsidRDefault="00112F04" w:rsidP="004F22CB">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В МБДОУ д/с «Теремок» функционирует группа кратковременного пребывания детей 1,5-3 лет, деятельность, которой направлена на:</w:t>
      </w:r>
    </w:p>
    <w:p w:rsidR="00112F04" w:rsidRPr="004F22CB" w:rsidRDefault="00112F04" w:rsidP="004F22CB">
      <w:pPr>
        <w:numPr>
          <w:ilvl w:val="0"/>
          <w:numId w:val="5"/>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содействие успешной адаптации детей раннего возраста к условиям детского сада;</w:t>
      </w:r>
    </w:p>
    <w:p w:rsidR="00112F04" w:rsidRPr="004F22CB" w:rsidRDefault="00112F04" w:rsidP="004F22CB">
      <w:pPr>
        <w:numPr>
          <w:ilvl w:val="0"/>
          <w:numId w:val="5"/>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создание предметно-развивающей среды, активизирующей познавательную деятельность ребенка;</w:t>
      </w:r>
    </w:p>
    <w:p w:rsidR="00112F04" w:rsidRPr="004F22CB" w:rsidRDefault="00112F04" w:rsidP="004F22CB">
      <w:pPr>
        <w:numPr>
          <w:ilvl w:val="0"/>
          <w:numId w:val="5"/>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повышение культуры общения между взрослыми и детьми;</w:t>
      </w:r>
    </w:p>
    <w:p w:rsidR="00112F04" w:rsidRPr="004F22CB" w:rsidRDefault="00451755" w:rsidP="004F22CB">
      <w:pPr>
        <w:numPr>
          <w:ilvl w:val="0"/>
          <w:numId w:val="5"/>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привлечение внимания</w:t>
      </w:r>
      <w:r w:rsidR="00112F04" w:rsidRPr="004F22CB">
        <w:rPr>
          <w:rFonts w:ascii="Times New Roman" w:eastAsia="TimesNewRomanPSMT" w:hAnsi="Times New Roman" w:cs="Times New Roman"/>
          <w:sz w:val="24"/>
          <w:szCs w:val="24"/>
          <w:lang w:eastAsia="ru-RU"/>
        </w:rPr>
        <w:t xml:space="preserve"> родителей к </w:t>
      </w:r>
      <w:proofErr w:type="spellStart"/>
      <w:r w:rsidR="00112F04" w:rsidRPr="004F22CB">
        <w:rPr>
          <w:rFonts w:ascii="Times New Roman" w:eastAsia="TimesNewRomanPSMT" w:hAnsi="Times New Roman" w:cs="Times New Roman"/>
          <w:sz w:val="24"/>
          <w:szCs w:val="24"/>
          <w:lang w:eastAsia="ru-RU"/>
        </w:rPr>
        <w:t>самоценности</w:t>
      </w:r>
      <w:proofErr w:type="spellEnd"/>
      <w:r w:rsidR="00112F04" w:rsidRPr="004F22CB">
        <w:rPr>
          <w:rFonts w:ascii="Times New Roman" w:eastAsia="TimesNewRomanPSMT" w:hAnsi="Times New Roman" w:cs="Times New Roman"/>
          <w:sz w:val="24"/>
          <w:szCs w:val="24"/>
          <w:lang w:eastAsia="ru-RU"/>
        </w:rPr>
        <w:t xml:space="preserve"> и неповторимости ребенка через организацию различных форм работы с родителями.</w:t>
      </w:r>
    </w:p>
    <w:p w:rsidR="00135D24" w:rsidRPr="004F22CB" w:rsidRDefault="006F75AC" w:rsidP="004F22CB">
      <w:pPr>
        <w:spacing w:after="0" w:line="240" w:lineRule="auto"/>
        <w:jc w:val="both"/>
        <w:rPr>
          <w:rFonts w:ascii="Times New Roman" w:hAnsi="Times New Roman" w:cs="Times New Roman"/>
          <w:sz w:val="24"/>
          <w:szCs w:val="24"/>
        </w:rPr>
      </w:pPr>
      <w:r w:rsidRPr="004F22CB">
        <w:rPr>
          <w:rFonts w:ascii="Times New Roman" w:eastAsia="TimesNewRomanPSMT" w:hAnsi="Times New Roman" w:cs="Times New Roman"/>
          <w:sz w:val="24"/>
          <w:szCs w:val="24"/>
          <w:lang w:eastAsia="ru-RU"/>
        </w:rPr>
        <w:t>Организованная образовательная деятельность</w:t>
      </w:r>
      <w:r w:rsidR="00112F04" w:rsidRPr="004F22CB">
        <w:rPr>
          <w:rFonts w:ascii="Times New Roman" w:eastAsia="TimesNewRomanPSMT" w:hAnsi="Times New Roman" w:cs="Times New Roman"/>
          <w:sz w:val="24"/>
          <w:szCs w:val="24"/>
          <w:lang w:eastAsia="ru-RU"/>
        </w:rPr>
        <w:t xml:space="preserve"> в ГКП построены с учетом возрастных психологических особенностей раннего возраста, а именно специфики социальной ситуации развития, которую можно обозначить форму</w:t>
      </w:r>
      <w:r w:rsidR="00135D24" w:rsidRPr="004F22CB">
        <w:rPr>
          <w:rFonts w:ascii="Times New Roman" w:eastAsia="TimesNewRomanPSMT" w:hAnsi="Times New Roman" w:cs="Times New Roman"/>
          <w:sz w:val="24"/>
          <w:szCs w:val="24"/>
          <w:lang w:eastAsia="ru-RU"/>
        </w:rPr>
        <w:t>лой «ребенок-предмет-взрослый».</w:t>
      </w:r>
      <w:r w:rsidR="00112F04" w:rsidRPr="004F22CB">
        <w:rPr>
          <w:rFonts w:ascii="Times New Roman" w:eastAsia="TimesNewRomanPSMT" w:hAnsi="Times New Roman" w:cs="Times New Roman"/>
          <w:sz w:val="24"/>
          <w:szCs w:val="24"/>
          <w:lang w:eastAsia="ru-RU"/>
        </w:rPr>
        <w:t xml:space="preserve"> ГКП </w:t>
      </w:r>
      <w:r w:rsidR="00135D24" w:rsidRPr="004F22CB">
        <w:rPr>
          <w:rFonts w:ascii="Times New Roman" w:eastAsia="TimesNewRomanPSMT" w:hAnsi="Times New Roman" w:cs="Times New Roman"/>
          <w:sz w:val="24"/>
          <w:szCs w:val="24"/>
          <w:lang w:eastAsia="ru-RU"/>
        </w:rPr>
        <w:t xml:space="preserve">организована </w:t>
      </w:r>
      <w:r w:rsidR="00135D24" w:rsidRPr="004F22CB">
        <w:rPr>
          <w:rFonts w:ascii="Times New Roman" w:hAnsi="Times New Roman" w:cs="Times New Roman"/>
          <w:sz w:val="24"/>
          <w:szCs w:val="24"/>
        </w:rPr>
        <w:t>для детей от 2 месяцев до 3 лет и имеет целью обеспечение ранней социализации детей и адаптации их к поступлению в ДОУ.</w:t>
      </w:r>
    </w:p>
    <w:p w:rsidR="00112F04" w:rsidRPr="004F22CB" w:rsidRDefault="00112F04" w:rsidP="004F22CB">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 xml:space="preserve">Предметно-развивающая среда ГКП организована в соответствии с интересами и потребностями </w:t>
      </w:r>
      <w:r w:rsidR="00C62838" w:rsidRPr="004F22CB">
        <w:rPr>
          <w:rFonts w:ascii="Times New Roman" w:eastAsia="TimesNewRomanPSMT" w:hAnsi="Times New Roman" w:cs="Times New Roman"/>
          <w:sz w:val="24"/>
          <w:szCs w:val="24"/>
          <w:lang w:eastAsia="ru-RU"/>
        </w:rPr>
        <w:t>воспитанников</w:t>
      </w:r>
      <w:r w:rsidRPr="004F22CB">
        <w:rPr>
          <w:rFonts w:ascii="Times New Roman" w:eastAsia="TimesNewRomanPSMT" w:hAnsi="Times New Roman" w:cs="Times New Roman"/>
          <w:sz w:val="24"/>
          <w:szCs w:val="24"/>
          <w:lang w:eastAsia="ru-RU"/>
        </w:rPr>
        <w:t xml:space="preserve"> и направлена на обогащение и развитие специфических видов деятельности, обеспечивает зону ближайшего развития ребенка, побуждает делать сознательный выбор, выдвигать и реализовывать собственные инициативы, принимать самостоятельные решения, развивать творческие способности, а также формировать личностные качества дошкольников и их жизненный опыт.</w:t>
      </w:r>
    </w:p>
    <w:p w:rsidR="00112F04" w:rsidRPr="004F22CB" w:rsidRDefault="00112F04" w:rsidP="004F22CB">
      <w:p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Игровые занятия организуются по следующим направлениям:</w:t>
      </w:r>
    </w:p>
    <w:p w:rsidR="00112F04" w:rsidRPr="004F22CB" w:rsidRDefault="00112F04" w:rsidP="004F22CB">
      <w:pPr>
        <w:numPr>
          <w:ilvl w:val="0"/>
          <w:numId w:val="6"/>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lastRenderedPageBreak/>
        <w:t>развитие познавательных способностей;</w:t>
      </w:r>
    </w:p>
    <w:p w:rsidR="00112F04" w:rsidRPr="004F22CB" w:rsidRDefault="00112F04" w:rsidP="004F22CB">
      <w:pPr>
        <w:numPr>
          <w:ilvl w:val="0"/>
          <w:numId w:val="6"/>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развитие эмоционально-личностной, социальной сферы;</w:t>
      </w:r>
    </w:p>
    <w:p w:rsidR="00112F04" w:rsidRPr="004F22CB" w:rsidRDefault="00112F04" w:rsidP="004F22CB">
      <w:pPr>
        <w:numPr>
          <w:ilvl w:val="0"/>
          <w:numId w:val="6"/>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развитие представлений об окружающем мире;</w:t>
      </w:r>
    </w:p>
    <w:p w:rsidR="00112F04" w:rsidRPr="004F22CB" w:rsidRDefault="00112F04" w:rsidP="004F22CB">
      <w:pPr>
        <w:numPr>
          <w:ilvl w:val="0"/>
          <w:numId w:val="6"/>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развитие речи;</w:t>
      </w:r>
    </w:p>
    <w:p w:rsidR="00112F04" w:rsidRPr="004F22CB" w:rsidRDefault="00112F04" w:rsidP="004F22CB">
      <w:pPr>
        <w:numPr>
          <w:ilvl w:val="0"/>
          <w:numId w:val="6"/>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развитие мелкой моторики;</w:t>
      </w:r>
    </w:p>
    <w:p w:rsidR="00112F04" w:rsidRPr="004F22CB" w:rsidRDefault="00112F04" w:rsidP="004F22CB">
      <w:pPr>
        <w:numPr>
          <w:ilvl w:val="0"/>
          <w:numId w:val="6"/>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развитие творческих способностей;</w:t>
      </w:r>
    </w:p>
    <w:p w:rsidR="00112F04" w:rsidRPr="004F22CB" w:rsidRDefault="00112F04" w:rsidP="004F22CB">
      <w:pPr>
        <w:numPr>
          <w:ilvl w:val="0"/>
          <w:numId w:val="6"/>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развитие сенсорных ощущений;</w:t>
      </w:r>
    </w:p>
    <w:p w:rsidR="00112F04" w:rsidRPr="004F22CB" w:rsidRDefault="00112F04" w:rsidP="004F22CB">
      <w:pPr>
        <w:numPr>
          <w:ilvl w:val="0"/>
          <w:numId w:val="6"/>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развитие двигательной активности;</w:t>
      </w:r>
    </w:p>
    <w:p w:rsidR="00112F04" w:rsidRPr="004F22CB" w:rsidRDefault="00112F04" w:rsidP="004F22CB">
      <w:pPr>
        <w:numPr>
          <w:ilvl w:val="0"/>
          <w:numId w:val="6"/>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развитие музыкального слуха и ритма.</w:t>
      </w:r>
    </w:p>
    <w:p w:rsidR="00112F04" w:rsidRPr="004F22CB" w:rsidRDefault="00112F04" w:rsidP="004F22CB">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Кратковременное, но систематическое посещение малышами раннего возраста ГКП обеспечивает устойчивые результаты:</w:t>
      </w:r>
    </w:p>
    <w:p w:rsidR="00112F04" w:rsidRPr="004F22CB" w:rsidRDefault="00112F04" w:rsidP="004F22CB">
      <w:pPr>
        <w:numPr>
          <w:ilvl w:val="0"/>
          <w:numId w:val="7"/>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социальное развитие ребенка – основу формирования личности;</w:t>
      </w:r>
    </w:p>
    <w:p w:rsidR="00112F04" w:rsidRPr="004F22CB" w:rsidRDefault="00112F04" w:rsidP="004F22CB">
      <w:pPr>
        <w:numPr>
          <w:ilvl w:val="0"/>
          <w:numId w:val="7"/>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адаптация детей к условиям детского сада и плавный переход от воспитания в условиях семьи к воспитанию в условиях образовательного учреждения;</w:t>
      </w:r>
    </w:p>
    <w:p w:rsidR="00112F04" w:rsidRPr="004F22CB" w:rsidRDefault="00112F04" w:rsidP="004F22CB">
      <w:pPr>
        <w:numPr>
          <w:ilvl w:val="0"/>
          <w:numId w:val="7"/>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формирование коммуникативных навыков в процессе совместных игр со сверстниками и взрослыми;</w:t>
      </w:r>
    </w:p>
    <w:p w:rsidR="00112F04" w:rsidRPr="004F22CB" w:rsidRDefault="00112F04" w:rsidP="004F22CB">
      <w:pPr>
        <w:numPr>
          <w:ilvl w:val="0"/>
          <w:numId w:val="7"/>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получение квалифицированной психолого-педагогической помощи родителями по вопросам воспитания и развития;</w:t>
      </w:r>
    </w:p>
    <w:p w:rsidR="00112F04" w:rsidRPr="004F22CB" w:rsidRDefault="00112F04" w:rsidP="004F22CB">
      <w:pPr>
        <w:numPr>
          <w:ilvl w:val="0"/>
          <w:numId w:val="7"/>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4F22CB">
        <w:rPr>
          <w:rFonts w:ascii="Times New Roman" w:eastAsia="TimesNewRomanPSMT" w:hAnsi="Times New Roman" w:cs="Times New Roman"/>
          <w:sz w:val="24"/>
          <w:szCs w:val="24"/>
          <w:lang w:eastAsia="ru-RU"/>
        </w:rPr>
        <w:t>развитие компетенций и повышение квалификации педагогических работников ДОУ.</w:t>
      </w:r>
    </w:p>
    <w:p w:rsidR="004B0C5E" w:rsidRPr="004F22CB" w:rsidRDefault="004B0C5E" w:rsidP="004B0C5E">
      <w:pPr>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ru-RU"/>
        </w:rPr>
      </w:pPr>
      <w:r w:rsidRPr="004F22CB">
        <w:rPr>
          <w:rFonts w:ascii="Times New Roman" w:eastAsia="Times New Roman" w:hAnsi="Times New Roman" w:cs="Times New Roman"/>
          <w:b/>
          <w:bCs/>
          <w:i/>
          <w:sz w:val="24"/>
          <w:szCs w:val="24"/>
          <w:lang w:eastAsia="ru-RU"/>
        </w:rPr>
        <w:t>Внедрение инновационных технологий</w:t>
      </w:r>
      <w:r w:rsidRPr="004F22CB">
        <w:rPr>
          <w:rFonts w:ascii="Times New Roman" w:eastAsia="Times New Roman" w:hAnsi="Times New Roman" w:cs="Times New Roman"/>
          <w:bCs/>
          <w:sz w:val="24"/>
          <w:szCs w:val="24"/>
          <w:lang w:eastAsia="ru-RU"/>
        </w:rPr>
        <w:t xml:space="preserve"> </w:t>
      </w:r>
    </w:p>
    <w:p w:rsidR="004B0C5E" w:rsidRPr="004F22CB" w:rsidRDefault="004B0C5E" w:rsidP="004B0C5E">
      <w:pPr>
        <w:spacing w:after="0" w:line="240" w:lineRule="auto"/>
        <w:ind w:firstLine="708"/>
        <w:jc w:val="both"/>
        <w:rPr>
          <w:rFonts w:ascii="Times New Roman" w:hAnsi="Times New Roman" w:cs="Times New Roman"/>
          <w:sz w:val="24"/>
          <w:szCs w:val="24"/>
        </w:rPr>
      </w:pPr>
      <w:r w:rsidRPr="004F22CB">
        <w:rPr>
          <w:rFonts w:ascii="Times New Roman" w:eastAsia="Times New Roman" w:hAnsi="Times New Roman" w:cs="Times New Roman"/>
          <w:sz w:val="24"/>
          <w:szCs w:val="24"/>
          <w:lang w:eastAsia="ru-RU"/>
        </w:rPr>
        <w:t xml:space="preserve">В 2018 году </w:t>
      </w:r>
      <w:r w:rsidRPr="004F22CB">
        <w:rPr>
          <w:rFonts w:ascii="Times New Roman" w:hAnsi="Times New Roman" w:cs="Times New Roman"/>
          <w:sz w:val="24"/>
          <w:szCs w:val="24"/>
        </w:rPr>
        <w:t xml:space="preserve">в соответствии с приказом ФГБНУ «Институт изучения детства, семьи и воспитания Российской Академии Образования» от 14.06.2018 г. № 21/6-1 </w:t>
      </w:r>
      <w:r w:rsidRPr="004F22CB">
        <w:rPr>
          <w:rFonts w:ascii="Times New Roman" w:hAnsi="Times New Roman" w:cs="Times New Roman"/>
          <w:b/>
          <w:sz w:val="24"/>
          <w:szCs w:val="24"/>
        </w:rPr>
        <w:t>«</w:t>
      </w:r>
      <w:r w:rsidRPr="004F22CB">
        <w:rPr>
          <w:rFonts w:ascii="Times New Roman" w:hAnsi="Times New Roman" w:cs="Times New Roman"/>
          <w:sz w:val="24"/>
          <w:szCs w:val="24"/>
        </w:rPr>
        <w:t xml:space="preserve">Об утверждении сетевой инновационной площадки ФГБНУ «Институт изучения детства, семьи и воспитания Российской Академии Образования» учреждение является </w:t>
      </w:r>
      <w:r w:rsidRPr="004F22CB">
        <w:rPr>
          <w:rFonts w:ascii="Times New Roman" w:eastAsia="Times New Roman" w:hAnsi="Times New Roman" w:cs="Times New Roman"/>
          <w:sz w:val="24"/>
          <w:szCs w:val="24"/>
          <w:lang w:eastAsia="ru-RU"/>
        </w:rPr>
        <w:t>федеральной инновационной площадкой по теме</w:t>
      </w:r>
      <w:r w:rsidRPr="004F22CB">
        <w:rPr>
          <w:rFonts w:ascii="Times New Roman" w:hAnsi="Times New Roman" w:cs="Times New Roman"/>
          <w:sz w:val="24"/>
          <w:szCs w:val="24"/>
        </w:rPr>
        <w:t xml:space="preserve"> «Апробация и внедрение парциальной образовательной программы дошкольного образования «От </w:t>
      </w:r>
      <w:proofErr w:type="spellStart"/>
      <w:r w:rsidRPr="004F22CB">
        <w:rPr>
          <w:rFonts w:ascii="Times New Roman" w:hAnsi="Times New Roman" w:cs="Times New Roman"/>
          <w:sz w:val="24"/>
          <w:szCs w:val="24"/>
        </w:rPr>
        <w:t>Фрёбеля</w:t>
      </w:r>
      <w:proofErr w:type="spellEnd"/>
      <w:r w:rsidRPr="004F22CB">
        <w:rPr>
          <w:rFonts w:ascii="Times New Roman" w:hAnsi="Times New Roman" w:cs="Times New Roman"/>
          <w:sz w:val="24"/>
          <w:szCs w:val="24"/>
        </w:rPr>
        <w:t xml:space="preserve"> до робота». Работая в режиме федеральной инновационной площадки учреждение призвано решить следующие задачи:</w:t>
      </w:r>
    </w:p>
    <w:p w:rsidR="004B0C5E" w:rsidRPr="004F22CB" w:rsidRDefault="004B0C5E" w:rsidP="004B0C5E">
      <w:pPr>
        <w:pStyle w:val="a8"/>
        <w:numPr>
          <w:ilvl w:val="0"/>
          <w:numId w:val="31"/>
        </w:numPr>
        <w:spacing w:after="0" w:line="240" w:lineRule="auto"/>
        <w:jc w:val="both"/>
        <w:rPr>
          <w:rStyle w:val="1a"/>
          <w:rFonts w:ascii="Times New Roman" w:hAnsi="Times New Roman" w:cs="Times New Roman"/>
          <w:sz w:val="24"/>
          <w:szCs w:val="24"/>
        </w:rPr>
      </w:pPr>
      <w:r w:rsidRPr="004F22CB">
        <w:rPr>
          <w:rStyle w:val="1a"/>
          <w:rFonts w:ascii="Times New Roman" w:hAnsi="Times New Roman" w:cs="Times New Roman"/>
          <w:color w:val="000000"/>
          <w:sz w:val="24"/>
          <w:szCs w:val="24"/>
        </w:rPr>
        <w:t xml:space="preserve">организовать в образовательном пространстве </w:t>
      </w:r>
      <w:r w:rsidRPr="004F22CB">
        <w:rPr>
          <w:rFonts w:ascii="Times New Roman" w:hAnsi="Times New Roman" w:cs="Times New Roman"/>
          <w:color w:val="000000"/>
          <w:sz w:val="24"/>
          <w:szCs w:val="24"/>
        </w:rPr>
        <w:t>системы дошкольного образования</w:t>
      </w:r>
      <w:r w:rsidRPr="004F22CB">
        <w:rPr>
          <w:rStyle w:val="1a"/>
          <w:rFonts w:ascii="Times New Roman" w:hAnsi="Times New Roman" w:cs="Times New Roman"/>
          <w:color w:val="000000"/>
          <w:sz w:val="24"/>
          <w:szCs w:val="24"/>
        </w:rPr>
        <w:t xml:space="preserve"> предметную игровую </w:t>
      </w:r>
      <w:proofErr w:type="spellStart"/>
      <w:r w:rsidRPr="004F22CB">
        <w:rPr>
          <w:rStyle w:val="1a"/>
          <w:rFonts w:ascii="Times New Roman" w:hAnsi="Times New Roman" w:cs="Times New Roman"/>
          <w:color w:val="000000"/>
          <w:sz w:val="24"/>
          <w:szCs w:val="24"/>
        </w:rPr>
        <w:t>техносреду</w:t>
      </w:r>
      <w:proofErr w:type="spellEnd"/>
      <w:r w:rsidRPr="004F22CB">
        <w:rPr>
          <w:rStyle w:val="1a"/>
          <w:rFonts w:ascii="Times New Roman" w:hAnsi="Times New Roman" w:cs="Times New Roman"/>
          <w:color w:val="000000"/>
          <w:sz w:val="24"/>
          <w:szCs w:val="24"/>
        </w:rPr>
        <w:t xml:space="preserve">, адекватную современным требованиям к политехнической подготовке детей (ее содержанию, материально-техническому, организационно-методическому и дидактическому обеспечению) и их возрастным особенностям в условиях реализации ФГОС дошкольного образования; </w:t>
      </w:r>
    </w:p>
    <w:p w:rsidR="004B0C5E" w:rsidRPr="004F22CB" w:rsidRDefault="004B0C5E" w:rsidP="004B0C5E">
      <w:pPr>
        <w:pStyle w:val="a8"/>
        <w:numPr>
          <w:ilvl w:val="0"/>
          <w:numId w:val="31"/>
        </w:numPr>
        <w:spacing w:after="0" w:line="240" w:lineRule="auto"/>
        <w:jc w:val="both"/>
        <w:rPr>
          <w:rStyle w:val="1a"/>
          <w:rFonts w:ascii="Times New Roman" w:hAnsi="Times New Roman" w:cs="Times New Roman"/>
          <w:sz w:val="24"/>
          <w:szCs w:val="24"/>
        </w:rPr>
      </w:pPr>
      <w:r w:rsidRPr="004F22CB">
        <w:rPr>
          <w:rStyle w:val="1a"/>
          <w:rFonts w:ascii="Times New Roman" w:hAnsi="Times New Roman" w:cs="Times New Roman"/>
          <w:color w:val="000000"/>
          <w:sz w:val="24"/>
          <w:szCs w:val="24"/>
        </w:rPr>
        <w:t>развивать методическую компетентность педагогов в области технического творчества детей дошкольного возраста;</w:t>
      </w:r>
    </w:p>
    <w:p w:rsidR="004B0C5E" w:rsidRPr="004F22CB" w:rsidRDefault="004B0C5E" w:rsidP="004B0C5E">
      <w:pPr>
        <w:pStyle w:val="a8"/>
        <w:numPr>
          <w:ilvl w:val="0"/>
          <w:numId w:val="31"/>
        </w:numPr>
        <w:spacing w:after="0" w:line="240" w:lineRule="auto"/>
        <w:jc w:val="both"/>
        <w:rPr>
          <w:rStyle w:val="1a"/>
          <w:rFonts w:ascii="Times New Roman" w:hAnsi="Times New Roman" w:cs="Times New Roman"/>
          <w:sz w:val="24"/>
          <w:szCs w:val="24"/>
        </w:rPr>
      </w:pPr>
      <w:r w:rsidRPr="004F22CB">
        <w:rPr>
          <w:rStyle w:val="1a"/>
          <w:rFonts w:ascii="Times New Roman" w:hAnsi="Times New Roman" w:cs="Times New Roman"/>
          <w:color w:val="000000"/>
          <w:sz w:val="24"/>
          <w:szCs w:val="24"/>
        </w:rPr>
        <w:t>формировать основы технической грамотности воспитанников и техническую компетентность воспитанников как готовность к решению задач прикладного характера, связанных с использованием технических умений в специфических для определённого возраста видов детской деятельности;</w:t>
      </w:r>
    </w:p>
    <w:p w:rsidR="004B0C5E" w:rsidRPr="004F22CB" w:rsidRDefault="004B0C5E" w:rsidP="004B0C5E">
      <w:pPr>
        <w:pStyle w:val="a8"/>
        <w:numPr>
          <w:ilvl w:val="0"/>
          <w:numId w:val="31"/>
        </w:numPr>
        <w:spacing w:after="0" w:line="240" w:lineRule="auto"/>
        <w:jc w:val="both"/>
        <w:rPr>
          <w:rStyle w:val="1a"/>
          <w:rFonts w:ascii="Times New Roman" w:hAnsi="Times New Roman" w:cs="Times New Roman"/>
          <w:sz w:val="24"/>
          <w:szCs w:val="24"/>
        </w:rPr>
      </w:pPr>
      <w:r w:rsidRPr="004F22CB">
        <w:rPr>
          <w:rStyle w:val="1a"/>
          <w:rFonts w:ascii="Times New Roman" w:hAnsi="Times New Roman" w:cs="Times New Roman"/>
          <w:color w:val="000000"/>
          <w:sz w:val="24"/>
          <w:szCs w:val="24"/>
        </w:rPr>
        <w:t>обеспечить освоение детьми начального опыта работы с отдельными техническими объектами (в виде игрового оборудования);</w:t>
      </w:r>
    </w:p>
    <w:p w:rsidR="004B0C5E" w:rsidRPr="004F22CB" w:rsidRDefault="004B0C5E" w:rsidP="004B0C5E">
      <w:pPr>
        <w:pStyle w:val="a8"/>
        <w:numPr>
          <w:ilvl w:val="0"/>
          <w:numId w:val="31"/>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оценить результативность системы педагогической работы, направленной на </w:t>
      </w:r>
      <w:r w:rsidRPr="004F22CB">
        <w:rPr>
          <w:rFonts w:ascii="Times New Roman" w:hAnsi="Times New Roman" w:cs="Times New Roman"/>
          <w:color w:val="000000"/>
          <w:sz w:val="24"/>
          <w:szCs w:val="24"/>
        </w:rPr>
        <w:t>формирование у воспитанников готовности к изучению технических наук</w:t>
      </w:r>
      <w:r w:rsidRPr="004F22CB">
        <w:rPr>
          <w:rFonts w:ascii="Times New Roman" w:hAnsi="Times New Roman" w:cs="Times New Roman"/>
          <w:sz w:val="24"/>
          <w:szCs w:val="24"/>
        </w:rPr>
        <w:t xml:space="preserve"> </w:t>
      </w:r>
      <w:r w:rsidRPr="004F22CB">
        <w:rPr>
          <w:rFonts w:ascii="Times New Roman" w:hAnsi="Times New Roman" w:cs="Times New Roman"/>
          <w:color w:val="000000"/>
          <w:sz w:val="24"/>
          <w:szCs w:val="24"/>
        </w:rPr>
        <w:t>средствами игрового оборудования на уровне дошкольного образования в соответствии с ФГОС ДО;</w:t>
      </w:r>
    </w:p>
    <w:p w:rsidR="004B0C5E" w:rsidRPr="004F22CB" w:rsidRDefault="004B0C5E" w:rsidP="004B0C5E">
      <w:pPr>
        <w:pStyle w:val="a8"/>
        <w:numPr>
          <w:ilvl w:val="0"/>
          <w:numId w:val="31"/>
        </w:numPr>
        <w:spacing w:after="0" w:line="240" w:lineRule="auto"/>
        <w:jc w:val="both"/>
        <w:rPr>
          <w:rFonts w:ascii="Times New Roman" w:hAnsi="Times New Roman" w:cs="Times New Roman"/>
          <w:sz w:val="24"/>
          <w:szCs w:val="24"/>
        </w:rPr>
      </w:pPr>
      <w:r w:rsidRPr="004F22CB">
        <w:rPr>
          <w:rFonts w:ascii="Times New Roman" w:hAnsi="Times New Roman" w:cs="Times New Roman"/>
          <w:color w:val="000000"/>
          <w:sz w:val="24"/>
          <w:szCs w:val="24"/>
        </w:rPr>
        <w:t>т</w:t>
      </w:r>
      <w:r w:rsidRPr="004F22CB">
        <w:rPr>
          <w:rFonts w:ascii="Times New Roman" w:hAnsi="Times New Roman" w:cs="Times New Roman"/>
          <w:sz w:val="24"/>
          <w:szCs w:val="24"/>
        </w:rPr>
        <w:t>иражировать и распространить опыт инновационной педагогической деятельности.</w:t>
      </w:r>
    </w:p>
    <w:p w:rsidR="004B0C5E" w:rsidRPr="004F22CB" w:rsidRDefault="004B0C5E" w:rsidP="004B0C5E">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 xml:space="preserve">Также на базе на базе учреждения продолжает работу региональная инновационная площадка по проблеме </w:t>
      </w:r>
      <w:r w:rsidRPr="004F22CB">
        <w:rPr>
          <w:rFonts w:ascii="Times New Roman" w:hAnsi="Times New Roman" w:cs="Times New Roman"/>
          <w:bCs/>
          <w:kern w:val="24"/>
          <w:sz w:val="24"/>
          <w:szCs w:val="24"/>
        </w:rPr>
        <w:t xml:space="preserve">«Развитие конструктивной и исследовательской деятельности старших дошкольников в условиях игрового ЛЕГО-центра». </w:t>
      </w:r>
      <w:r w:rsidRPr="004F22CB">
        <w:rPr>
          <w:rFonts w:ascii="Times New Roman" w:hAnsi="Times New Roman" w:cs="Times New Roman"/>
          <w:sz w:val="24"/>
          <w:szCs w:val="24"/>
        </w:rPr>
        <w:t xml:space="preserve">Для работы на базе учреждения региональной инновационной площадки создается необходимая развивающая предметно-пространственная среда. Члены рабочей группы изучили материалы по теме ЛЕГО-конструирования, посетили обучающие семинары, подготовили статьи и конспекты занятий. Закуплено оборудование для учебно-игрового ЛЕГО-центра на сумму 55 000 руб. Члены рабочей группы приняли участие в региональной научно-практической конференции «Реализация требований ФГОС ДО по организации игровой </w:t>
      </w:r>
      <w:r w:rsidRPr="004F22CB">
        <w:rPr>
          <w:rFonts w:ascii="Times New Roman" w:hAnsi="Times New Roman" w:cs="Times New Roman"/>
          <w:sz w:val="24"/>
          <w:szCs w:val="24"/>
        </w:rPr>
        <w:lastRenderedPageBreak/>
        <w:t>деятельности дошкольников», ноябрь 2018 г.; в научно-практическом семинаре «Реализация игровых технологий в ДОО с использованием образовательных решений ЛЕГО», октябрь 2018 г.</w:t>
      </w:r>
    </w:p>
    <w:p w:rsidR="004B0C5E" w:rsidRPr="004F22CB" w:rsidRDefault="004B0C5E" w:rsidP="004B0C5E">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 xml:space="preserve">В 2018 году коллектив учреждения продолжил участие в </w:t>
      </w:r>
      <w:r w:rsidRPr="004F22CB">
        <w:rPr>
          <w:rFonts w:ascii="Times New Roman" w:eastAsia="Times New Roman" w:hAnsi="Times New Roman" w:cs="Times New Roman"/>
          <w:iCs/>
          <w:sz w:val="24"/>
          <w:szCs w:val="24"/>
          <w:lang w:eastAsia="ru-RU"/>
        </w:rPr>
        <w:t xml:space="preserve">муниципальном проекте </w:t>
      </w:r>
      <w:r w:rsidRPr="004F22CB">
        <w:rPr>
          <w:rFonts w:ascii="Times New Roman" w:hAnsi="Times New Roman" w:cs="Times New Roman"/>
          <w:sz w:val="24"/>
          <w:szCs w:val="24"/>
        </w:rPr>
        <w:t>«Формирование культуры ответственного и безопасного поведения учащихся Борисовского района в сети Интернет». В рамках выполнения проекта «Формирование культуры ответственного и безопасного поведения учащихся Борисовского района в сети Интернет» со 24 по 28 сентября 2018 года в МБДОУ – детский сад комбинированного вида «Теремок» прошла «Неделя Безопасного Интернета» – это событие было посвящено проблеме безопасного использования Интернета и мобильных технологий. Неделя представляла собой группу мероприятий, объединенных общей тематикой – формирования безопасной онлайн-среды для детей и взрослых и создания культуры ответственного, этичного и безопасного использования «новых технологий». Б</w:t>
      </w:r>
      <w:r w:rsidRPr="004F22CB">
        <w:rPr>
          <w:rFonts w:ascii="Times New Roman" w:hAnsi="Times New Roman" w:cs="Times New Roman"/>
          <w:color w:val="000000"/>
          <w:sz w:val="24"/>
          <w:szCs w:val="24"/>
        </w:rPr>
        <w:t xml:space="preserve">ыли проведены: беседа с детьми «Знакомство с правилами поведения в сети Интернет». Круглый стол с воспитателями «Безопасный Интернет </w:t>
      </w:r>
      <w:r w:rsidRPr="004F22CB">
        <w:rPr>
          <w:rFonts w:ascii="Times New Roman" w:hAnsi="Times New Roman" w:cs="Times New Roman"/>
          <w:sz w:val="24"/>
          <w:szCs w:val="24"/>
        </w:rPr>
        <w:t>–</w:t>
      </w:r>
      <w:r w:rsidRPr="004F22CB">
        <w:rPr>
          <w:rFonts w:ascii="Times New Roman" w:hAnsi="Times New Roman" w:cs="Times New Roman"/>
          <w:color w:val="000000"/>
          <w:sz w:val="24"/>
          <w:szCs w:val="24"/>
        </w:rPr>
        <w:t xml:space="preserve"> хороший Интернет». Анкетирование родителей «Роль компьютера и интернета в жизни ребёнка». Консультация для родителей «Безопасный Интернет». Детям старшей и подготовительной групп была показана презентация «Сказка о золотых правилах Интернета». Были проведены родительские собрания в группах на тему «Интернет </w:t>
      </w:r>
      <w:r w:rsidRPr="004F22CB">
        <w:rPr>
          <w:rFonts w:ascii="Times New Roman" w:hAnsi="Times New Roman" w:cs="Times New Roman"/>
          <w:sz w:val="24"/>
          <w:szCs w:val="24"/>
        </w:rPr>
        <w:t xml:space="preserve">– </w:t>
      </w:r>
      <w:r w:rsidRPr="004F22CB">
        <w:rPr>
          <w:rFonts w:ascii="Times New Roman" w:hAnsi="Times New Roman" w:cs="Times New Roman"/>
          <w:color w:val="000000"/>
          <w:sz w:val="24"/>
          <w:szCs w:val="24"/>
        </w:rPr>
        <w:t xml:space="preserve">территория безопасности». </w:t>
      </w:r>
    </w:p>
    <w:p w:rsidR="004B0C5E" w:rsidRPr="004F22CB" w:rsidRDefault="004B0C5E" w:rsidP="004B0C5E">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С сентября 2018 г. на базе учреждения начали реализацию следующие муниципальные проекты:</w:t>
      </w:r>
      <w:r w:rsidRPr="004F22CB">
        <w:rPr>
          <w:rFonts w:ascii="Times New Roman" w:eastAsia="Times New Roman" w:hAnsi="Times New Roman" w:cs="Times New Roman"/>
          <w:sz w:val="24"/>
          <w:szCs w:val="24"/>
          <w:lang w:eastAsia="ru-RU"/>
        </w:rPr>
        <w:t xml:space="preserve"> «Совершенствование работы муниципальной системы по формированию культуры здоровья обучающихся Борисовского района»; </w:t>
      </w:r>
      <w:r w:rsidRPr="004F22CB">
        <w:rPr>
          <w:rFonts w:ascii="Times New Roman" w:hAnsi="Times New Roman" w:cs="Times New Roman"/>
          <w:sz w:val="24"/>
          <w:szCs w:val="24"/>
        </w:rPr>
        <w:t>«Формирование основ безопасности по сохранению здоровья и жизни детей, обучающихся в дошкольных и общеобразовательных организациях Борисовского района»; «Конструирование как средство развития познавательных способностей детей старшего дошкольного возраста Борисовского района».</w:t>
      </w:r>
    </w:p>
    <w:p w:rsidR="004B0C5E" w:rsidRPr="004F22CB" w:rsidRDefault="004B0C5E" w:rsidP="004B0C5E">
      <w:pPr>
        <w:autoSpaceDE w:val="0"/>
        <w:autoSpaceDN w:val="0"/>
        <w:adjustRightInd w:val="0"/>
        <w:spacing w:after="0" w:line="240" w:lineRule="auto"/>
        <w:ind w:left="708" w:firstLine="708"/>
        <w:jc w:val="both"/>
        <w:rPr>
          <w:rFonts w:ascii="Times New Roman" w:eastAsia="Times New Roman" w:hAnsi="Times New Roman" w:cs="Times New Roman"/>
          <w:bCs/>
          <w:sz w:val="24"/>
          <w:szCs w:val="24"/>
          <w:lang w:eastAsia="ru-RU"/>
        </w:rPr>
      </w:pPr>
      <w:r w:rsidRPr="004F22CB">
        <w:rPr>
          <w:rFonts w:ascii="Times New Roman" w:eastAsia="Times New Roman" w:hAnsi="Times New Roman" w:cs="Times New Roman"/>
          <w:b/>
          <w:bCs/>
          <w:i/>
          <w:sz w:val="24"/>
          <w:szCs w:val="24"/>
          <w:lang w:eastAsia="ru-RU"/>
        </w:rPr>
        <w:t>Развитие системы социального партнерства</w:t>
      </w:r>
    </w:p>
    <w:p w:rsidR="004B0C5E" w:rsidRPr="004F22CB" w:rsidRDefault="004B0C5E" w:rsidP="004B0C5E">
      <w:pPr>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4F22CB">
        <w:rPr>
          <w:rFonts w:ascii="Times New Roman" w:eastAsia="Times New Roman" w:hAnsi="Times New Roman" w:cs="Times New Roman"/>
          <w:bCs/>
          <w:sz w:val="24"/>
          <w:szCs w:val="24"/>
          <w:lang w:eastAsia="ru-RU"/>
        </w:rPr>
        <w:t xml:space="preserve">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w:t>
      </w:r>
      <w:r w:rsidRPr="004F22CB">
        <w:rPr>
          <w:rFonts w:ascii="Times New Roman" w:eastAsia="Times New Roman" w:hAnsi="Times New Roman" w:cs="Times New Roman"/>
          <w:sz w:val="24"/>
          <w:szCs w:val="24"/>
          <w:lang w:eastAsia="ru-RU"/>
        </w:rPr>
        <w:t>Развитие социальных связей дошкольного образовательного учреждения с культурными и научными центрами дает</w:t>
      </w:r>
      <w:r w:rsidRPr="004F22CB">
        <w:rPr>
          <w:rFonts w:ascii="Times New Roman" w:eastAsia="Times New Roman" w:hAnsi="Times New Roman" w:cs="Times New Roman"/>
          <w:bCs/>
          <w:sz w:val="24"/>
          <w:szCs w:val="24"/>
          <w:lang w:eastAsia="ru-RU"/>
        </w:rPr>
        <w:t xml:space="preserve"> </w:t>
      </w:r>
      <w:r w:rsidRPr="004F22CB">
        <w:rPr>
          <w:rFonts w:ascii="Times New Roman" w:eastAsia="Times New Roman" w:hAnsi="Times New Roman" w:cs="Times New Roman"/>
          <w:sz w:val="24"/>
          <w:szCs w:val="24"/>
          <w:lang w:eastAsia="ru-RU"/>
        </w:rPr>
        <w:t>дополнительный импульс для духовного развития и обогащения личности</w:t>
      </w:r>
      <w:r w:rsidRPr="004F22CB">
        <w:rPr>
          <w:rFonts w:ascii="Times New Roman" w:eastAsia="Times New Roman" w:hAnsi="Times New Roman" w:cs="Times New Roman"/>
          <w:bCs/>
          <w:sz w:val="24"/>
          <w:szCs w:val="24"/>
          <w:lang w:eastAsia="ru-RU"/>
        </w:rPr>
        <w:t xml:space="preserve"> </w:t>
      </w:r>
      <w:r w:rsidRPr="004F22CB">
        <w:rPr>
          <w:rFonts w:ascii="Times New Roman" w:eastAsia="Times New Roman" w:hAnsi="Times New Roman" w:cs="Times New Roman"/>
          <w:sz w:val="24"/>
          <w:szCs w:val="24"/>
          <w:lang w:eastAsia="ru-RU"/>
        </w:rPr>
        <w:t>ребенка с первых лет жизни. Поэтому сегодня в МБДОУ выстроены</w:t>
      </w:r>
      <w:r w:rsidRPr="004F22CB">
        <w:rPr>
          <w:rFonts w:ascii="Times New Roman" w:eastAsia="Times New Roman" w:hAnsi="Times New Roman" w:cs="Times New Roman"/>
          <w:bCs/>
          <w:sz w:val="24"/>
          <w:szCs w:val="24"/>
          <w:lang w:eastAsia="ru-RU"/>
        </w:rPr>
        <w:t xml:space="preserve"> </w:t>
      </w:r>
      <w:r w:rsidRPr="004F22CB">
        <w:rPr>
          <w:rFonts w:ascii="Times New Roman" w:eastAsia="Times New Roman" w:hAnsi="Times New Roman" w:cs="Times New Roman"/>
          <w:sz w:val="24"/>
          <w:szCs w:val="24"/>
          <w:lang w:eastAsia="ru-RU"/>
        </w:rPr>
        <w:t xml:space="preserve">отношения со следующими организациями: </w:t>
      </w:r>
    </w:p>
    <w:p w:rsidR="004B0C5E" w:rsidRPr="004F22CB" w:rsidRDefault="004B0C5E" w:rsidP="004B0C5E">
      <w:pPr>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4642"/>
      </w:tblGrid>
      <w:tr w:rsidR="004B0C5E" w:rsidRPr="004F22CB" w:rsidTr="008330D7">
        <w:tc>
          <w:tcPr>
            <w:tcW w:w="817" w:type="dxa"/>
          </w:tcPr>
          <w:p w:rsidR="004B0C5E" w:rsidRPr="004F22CB" w:rsidRDefault="004B0C5E" w:rsidP="008330D7">
            <w:pPr>
              <w:autoSpaceDE w:val="0"/>
              <w:autoSpaceDN w:val="0"/>
              <w:adjustRightInd w:val="0"/>
              <w:spacing w:after="0" w:line="240" w:lineRule="auto"/>
              <w:ind w:right="-108"/>
              <w:jc w:val="center"/>
              <w:rPr>
                <w:rFonts w:ascii="Times New Roman" w:eastAsia="Times New Roman" w:hAnsi="Times New Roman" w:cs="Times New Roman"/>
                <w:bCs/>
                <w:sz w:val="24"/>
                <w:szCs w:val="24"/>
                <w:lang w:eastAsia="ru-RU"/>
              </w:rPr>
            </w:pPr>
            <w:r w:rsidRPr="004F22CB">
              <w:rPr>
                <w:rFonts w:ascii="Times New Roman" w:eastAsia="Times New Roman" w:hAnsi="Times New Roman" w:cs="Times New Roman"/>
                <w:bCs/>
                <w:sz w:val="24"/>
                <w:szCs w:val="24"/>
                <w:lang w:eastAsia="ru-RU"/>
              </w:rPr>
              <w:t>№ п/п</w:t>
            </w:r>
          </w:p>
        </w:tc>
        <w:tc>
          <w:tcPr>
            <w:tcW w:w="4394" w:type="dxa"/>
          </w:tcPr>
          <w:p w:rsidR="004B0C5E" w:rsidRDefault="004B0C5E" w:rsidP="008330D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4F22CB">
              <w:rPr>
                <w:rFonts w:ascii="Times New Roman" w:eastAsia="Times New Roman" w:hAnsi="Times New Roman" w:cs="Times New Roman"/>
                <w:bCs/>
                <w:sz w:val="24"/>
                <w:szCs w:val="24"/>
                <w:lang w:eastAsia="ru-RU"/>
              </w:rPr>
              <w:t>Наименование учреждения</w:t>
            </w:r>
          </w:p>
          <w:p w:rsidR="004B0C5E" w:rsidRPr="004F22CB" w:rsidRDefault="004B0C5E" w:rsidP="008330D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642" w:type="dxa"/>
          </w:tcPr>
          <w:p w:rsidR="004B0C5E" w:rsidRPr="004F22CB" w:rsidRDefault="004B0C5E" w:rsidP="008330D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4F22CB">
              <w:rPr>
                <w:rFonts w:ascii="Times New Roman" w:eastAsia="Times New Roman" w:hAnsi="Times New Roman" w:cs="Times New Roman"/>
                <w:bCs/>
                <w:sz w:val="24"/>
                <w:szCs w:val="24"/>
                <w:lang w:eastAsia="ru-RU"/>
              </w:rPr>
              <w:t>Содержание взаимодействия</w:t>
            </w:r>
          </w:p>
        </w:tc>
      </w:tr>
      <w:tr w:rsidR="004B0C5E" w:rsidRPr="004F22CB" w:rsidTr="008330D7">
        <w:tc>
          <w:tcPr>
            <w:tcW w:w="817"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eastAsia="Times New Roman" w:hAnsi="Times New Roman" w:cs="Times New Roman"/>
                <w:bCs/>
                <w:sz w:val="24"/>
                <w:szCs w:val="24"/>
                <w:lang w:eastAsia="ru-RU"/>
              </w:rPr>
              <w:t>1</w:t>
            </w:r>
          </w:p>
        </w:tc>
        <w:tc>
          <w:tcPr>
            <w:tcW w:w="4394"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hAnsi="Times New Roman" w:cs="Times New Roman"/>
                <w:sz w:val="24"/>
                <w:szCs w:val="24"/>
              </w:rPr>
              <w:t>МБОУ «</w:t>
            </w:r>
            <w:proofErr w:type="spellStart"/>
            <w:r w:rsidRPr="004F22CB">
              <w:rPr>
                <w:rFonts w:ascii="Times New Roman" w:hAnsi="Times New Roman" w:cs="Times New Roman"/>
                <w:sz w:val="24"/>
                <w:szCs w:val="24"/>
              </w:rPr>
              <w:t>Борисовская</w:t>
            </w:r>
            <w:proofErr w:type="spellEnd"/>
            <w:r w:rsidRPr="004F22CB">
              <w:rPr>
                <w:rFonts w:ascii="Times New Roman" w:hAnsi="Times New Roman" w:cs="Times New Roman"/>
                <w:sz w:val="24"/>
                <w:szCs w:val="24"/>
              </w:rPr>
              <w:t xml:space="preserve"> средняя общеобразовательная школа №2» </w:t>
            </w:r>
          </w:p>
        </w:tc>
        <w:tc>
          <w:tcPr>
            <w:tcW w:w="4642" w:type="dxa"/>
          </w:tcPr>
          <w:p w:rsidR="004B0C5E" w:rsidRDefault="004B0C5E" w:rsidP="008330D7">
            <w:p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Организация преемственности между дошкольным и школьным образованием, подготовка дошкольников к обучению в школе</w:t>
            </w:r>
          </w:p>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4B0C5E" w:rsidRPr="004F22CB" w:rsidTr="008330D7">
        <w:tc>
          <w:tcPr>
            <w:tcW w:w="817"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eastAsia="Times New Roman" w:hAnsi="Times New Roman" w:cs="Times New Roman"/>
                <w:bCs/>
                <w:sz w:val="24"/>
                <w:szCs w:val="24"/>
                <w:lang w:eastAsia="ru-RU"/>
              </w:rPr>
              <w:t>2</w:t>
            </w:r>
          </w:p>
        </w:tc>
        <w:tc>
          <w:tcPr>
            <w:tcW w:w="4394"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hAnsi="Times New Roman" w:cs="Times New Roman"/>
                <w:sz w:val="24"/>
                <w:szCs w:val="24"/>
              </w:rPr>
              <w:t xml:space="preserve">МБОУ ДОД «Дом детского творчества» </w:t>
            </w:r>
          </w:p>
        </w:tc>
        <w:tc>
          <w:tcPr>
            <w:tcW w:w="4642" w:type="dxa"/>
          </w:tcPr>
          <w:p w:rsidR="004B0C5E" w:rsidRDefault="004B0C5E" w:rsidP="008330D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Актуализация познавательной активности детей, организация дополнительного образования воспитанников</w:t>
            </w:r>
          </w:p>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B0C5E" w:rsidRPr="004F22CB" w:rsidTr="008330D7">
        <w:tc>
          <w:tcPr>
            <w:tcW w:w="817"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eastAsia="Times New Roman" w:hAnsi="Times New Roman" w:cs="Times New Roman"/>
                <w:bCs/>
                <w:sz w:val="24"/>
                <w:szCs w:val="24"/>
                <w:lang w:eastAsia="ru-RU"/>
              </w:rPr>
              <w:t>3</w:t>
            </w:r>
          </w:p>
        </w:tc>
        <w:tc>
          <w:tcPr>
            <w:tcW w:w="4394"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hAnsi="Times New Roman" w:cs="Times New Roman"/>
                <w:sz w:val="24"/>
                <w:szCs w:val="24"/>
              </w:rPr>
              <w:t>МБОУ ДОД «Станция юных натуралистов»</w:t>
            </w:r>
          </w:p>
        </w:tc>
        <w:tc>
          <w:tcPr>
            <w:tcW w:w="4642" w:type="dxa"/>
          </w:tcPr>
          <w:p w:rsidR="004B0C5E" w:rsidRDefault="004B0C5E" w:rsidP="008330D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Углубление и систематизация знаний о природе, воспитание основ экологической культуры</w:t>
            </w:r>
          </w:p>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B0C5E" w:rsidRPr="004F22CB" w:rsidTr="008330D7">
        <w:tc>
          <w:tcPr>
            <w:tcW w:w="817"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eastAsia="Times New Roman" w:hAnsi="Times New Roman" w:cs="Times New Roman"/>
                <w:bCs/>
                <w:sz w:val="24"/>
                <w:szCs w:val="24"/>
                <w:lang w:eastAsia="ru-RU"/>
              </w:rPr>
              <w:t>4</w:t>
            </w:r>
          </w:p>
        </w:tc>
        <w:tc>
          <w:tcPr>
            <w:tcW w:w="4394"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hAnsi="Times New Roman" w:cs="Times New Roman"/>
                <w:sz w:val="24"/>
                <w:szCs w:val="24"/>
              </w:rPr>
              <w:t xml:space="preserve">ОГИБДД ОМВД России по Борисовскому району </w:t>
            </w:r>
          </w:p>
        </w:tc>
        <w:tc>
          <w:tcPr>
            <w:tcW w:w="4642" w:type="dxa"/>
          </w:tcPr>
          <w:p w:rsidR="004B0C5E" w:rsidRDefault="004B0C5E" w:rsidP="008330D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Обеспечение безопасного поведения детей и взрослых на улицах и дорогах поселка. Профилактика и предупреждение детского дорожно-транспортного травматизма</w:t>
            </w:r>
          </w:p>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B0C5E" w:rsidRPr="004F22CB" w:rsidTr="008330D7">
        <w:tc>
          <w:tcPr>
            <w:tcW w:w="817"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eastAsia="Times New Roman" w:hAnsi="Times New Roman" w:cs="Times New Roman"/>
                <w:bCs/>
                <w:sz w:val="24"/>
                <w:szCs w:val="24"/>
                <w:lang w:eastAsia="ru-RU"/>
              </w:rPr>
              <w:lastRenderedPageBreak/>
              <w:t>5</w:t>
            </w:r>
          </w:p>
        </w:tc>
        <w:tc>
          <w:tcPr>
            <w:tcW w:w="4394"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hAnsi="Times New Roman" w:cs="Times New Roman"/>
                <w:sz w:val="24"/>
                <w:szCs w:val="24"/>
              </w:rPr>
              <w:t xml:space="preserve">МУК «Центральная библиотека Борисовского района» </w:t>
            </w:r>
          </w:p>
        </w:tc>
        <w:tc>
          <w:tcPr>
            <w:tcW w:w="4642" w:type="dxa"/>
          </w:tcPr>
          <w:p w:rsidR="004B0C5E" w:rsidRDefault="004B0C5E" w:rsidP="008330D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Развитие познавательной активности детей, воспитание любознательности и привитие любви к чтению</w:t>
            </w:r>
          </w:p>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4B0C5E" w:rsidRPr="004F22CB" w:rsidTr="008330D7">
        <w:tc>
          <w:tcPr>
            <w:tcW w:w="817"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eastAsia="Times New Roman" w:hAnsi="Times New Roman" w:cs="Times New Roman"/>
                <w:bCs/>
                <w:sz w:val="24"/>
                <w:szCs w:val="24"/>
                <w:lang w:eastAsia="ru-RU"/>
              </w:rPr>
              <w:t>6</w:t>
            </w:r>
          </w:p>
        </w:tc>
        <w:tc>
          <w:tcPr>
            <w:tcW w:w="4394"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hAnsi="Times New Roman" w:cs="Times New Roman"/>
                <w:sz w:val="24"/>
                <w:szCs w:val="24"/>
              </w:rPr>
              <w:t>МУК «</w:t>
            </w:r>
            <w:proofErr w:type="spellStart"/>
            <w:r w:rsidRPr="004F22CB">
              <w:rPr>
                <w:rFonts w:ascii="Times New Roman" w:hAnsi="Times New Roman" w:cs="Times New Roman"/>
                <w:sz w:val="24"/>
                <w:szCs w:val="24"/>
              </w:rPr>
              <w:t>Борисовский</w:t>
            </w:r>
            <w:proofErr w:type="spellEnd"/>
            <w:r w:rsidRPr="004F22CB">
              <w:rPr>
                <w:rFonts w:ascii="Times New Roman" w:hAnsi="Times New Roman" w:cs="Times New Roman"/>
                <w:sz w:val="24"/>
                <w:szCs w:val="24"/>
              </w:rPr>
              <w:t xml:space="preserve"> историко-краеведческий музей»</w:t>
            </w:r>
          </w:p>
        </w:tc>
        <w:tc>
          <w:tcPr>
            <w:tcW w:w="4642" w:type="dxa"/>
          </w:tcPr>
          <w:p w:rsidR="004B0C5E" w:rsidRDefault="004B0C5E" w:rsidP="008330D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Формирование основ музейной культуры. Закладывание основ гражданского, нравственного и духовного воспитания дошкольников, возрождение и поддержание традиций </w:t>
            </w:r>
            <w:proofErr w:type="spellStart"/>
            <w:r w:rsidRPr="004F22CB">
              <w:rPr>
                <w:rFonts w:ascii="Times New Roman" w:eastAsia="Times New Roman" w:hAnsi="Times New Roman" w:cs="Times New Roman"/>
                <w:sz w:val="24"/>
                <w:szCs w:val="24"/>
                <w:lang w:eastAsia="ru-RU"/>
              </w:rPr>
              <w:t>Белгородчины</w:t>
            </w:r>
            <w:proofErr w:type="spellEnd"/>
          </w:p>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B0C5E" w:rsidRPr="004F22CB" w:rsidTr="008330D7">
        <w:tc>
          <w:tcPr>
            <w:tcW w:w="817" w:type="dxa"/>
          </w:tcPr>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F22CB">
              <w:rPr>
                <w:rFonts w:ascii="Times New Roman" w:eastAsia="Times New Roman" w:hAnsi="Times New Roman" w:cs="Times New Roman"/>
                <w:bCs/>
                <w:sz w:val="24"/>
                <w:szCs w:val="24"/>
                <w:lang w:eastAsia="ru-RU"/>
              </w:rPr>
              <w:t>7</w:t>
            </w:r>
          </w:p>
        </w:tc>
        <w:tc>
          <w:tcPr>
            <w:tcW w:w="4394" w:type="dxa"/>
          </w:tcPr>
          <w:p w:rsidR="004B0C5E" w:rsidRPr="004F22CB" w:rsidRDefault="004B0C5E" w:rsidP="008330D7">
            <w:pPr>
              <w:autoSpaceDE w:val="0"/>
              <w:autoSpaceDN w:val="0"/>
              <w:adjustRightInd w:val="0"/>
              <w:spacing w:after="0" w:line="240" w:lineRule="auto"/>
              <w:jc w:val="both"/>
              <w:rPr>
                <w:rFonts w:ascii="Times New Roman" w:hAnsi="Times New Roman" w:cs="Times New Roman"/>
                <w:sz w:val="24"/>
                <w:szCs w:val="24"/>
              </w:rPr>
            </w:pPr>
            <w:r w:rsidRPr="004F22CB">
              <w:rPr>
                <w:rFonts w:ascii="Times New Roman" w:eastAsia="Times New Roman" w:hAnsi="Times New Roman" w:cs="Times New Roman"/>
                <w:sz w:val="24"/>
                <w:szCs w:val="24"/>
                <w:lang w:eastAsia="ru-RU"/>
              </w:rPr>
              <w:t xml:space="preserve">ОГАОУ ДПО </w:t>
            </w:r>
            <w:proofErr w:type="spellStart"/>
            <w:r w:rsidRPr="004F22CB">
              <w:rPr>
                <w:rFonts w:ascii="Times New Roman" w:eastAsia="Times New Roman" w:hAnsi="Times New Roman" w:cs="Times New Roman"/>
                <w:sz w:val="24"/>
                <w:szCs w:val="24"/>
                <w:lang w:eastAsia="ru-RU"/>
              </w:rPr>
              <w:t>БелИРО</w:t>
            </w:r>
            <w:proofErr w:type="spellEnd"/>
          </w:p>
        </w:tc>
        <w:tc>
          <w:tcPr>
            <w:tcW w:w="4642" w:type="dxa"/>
          </w:tcPr>
          <w:p w:rsidR="004B0C5E" w:rsidRDefault="004B0C5E" w:rsidP="008330D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Повышение профессиональной компетентности педагогов в вопросах организации образовательного процесса</w:t>
            </w:r>
          </w:p>
          <w:p w:rsidR="004B0C5E" w:rsidRPr="004F22CB" w:rsidRDefault="004B0C5E" w:rsidP="008330D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4B0C5E" w:rsidRDefault="004B0C5E" w:rsidP="004B0C5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4B0C5E" w:rsidRPr="004F22CB" w:rsidRDefault="004B0C5E" w:rsidP="004B0C5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Система организации совместной деятельности МБДОУ д/с «Теремок» с социальными институтами включает в себя:</w:t>
      </w:r>
    </w:p>
    <w:p w:rsidR="004B0C5E" w:rsidRPr="004F22CB" w:rsidRDefault="004B0C5E" w:rsidP="004B0C5E">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заключение договора о совместной работе;</w:t>
      </w:r>
    </w:p>
    <w:p w:rsidR="004B0C5E" w:rsidRPr="004F22CB" w:rsidRDefault="004B0C5E" w:rsidP="004B0C5E">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составление плана совместной работы;</w:t>
      </w:r>
    </w:p>
    <w:p w:rsidR="004B0C5E" w:rsidRPr="004F22CB" w:rsidRDefault="004B0C5E" w:rsidP="004B0C5E">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информирование родителей о проводимых мероприятиях.</w:t>
      </w:r>
    </w:p>
    <w:p w:rsidR="004B0C5E" w:rsidRPr="004F22CB" w:rsidRDefault="004B0C5E" w:rsidP="004B0C5E">
      <w:pPr>
        <w:spacing w:after="0" w:line="240" w:lineRule="auto"/>
        <w:ind w:firstLine="709"/>
        <w:jc w:val="both"/>
        <w:rPr>
          <w:rFonts w:ascii="Times New Roman" w:hAnsi="Times New Roman" w:cs="Times New Roman"/>
          <w:b/>
          <w:i/>
          <w:sz w:val="24"/>
          <w:szCs w:val="24"/>
        </w:rPr>
      </w:pPr>
      <w:r w:rsidRPr="004F22CB">
        <w:rPr>
          <w:rFonts w:ascii="Times New Roman" w:hAnsi="Times New Roman" w:cs="Times New Roman"/>
          <w:b/>
          <w:i/>
          <w:sz w:val="24"/>
          <w:szCs w:val="24"/>
        </w:rPr>
        <w:t>Организация летнего отдыха с детьми.</w:t>
      </w:r>
    </w:p>
    <w:p w:rsidR="004B0C5E" w:rsidRPr="004F22CB" w:rsidRDefault="004B0C5E" w:rsidP="004B0C5E">
      <w:pPr>
        <w:spacing w:after="0" w:line="240" w:lineRule="auto"/>
        <w:ind w:firstLine="709"/>
        <w:jc w:val="both"/>
        <w:rPr>
          <w:rFonts w:ascii="Times New Roman" w:hAnsi="Times New Roman" w:cs="Times New Roman"/>
          <w:b/>
          <w:i/>
          <w:sz w:val="24"/>
          <w:szCs w:val="24"/>
        </w:rPr>
      </w:pPr>
      <w:r w:rsidRPr="004F22CB">
        <w:rPr>
          <w:rFonts w:ascii="Times New Roman" w:hAnsi="Times New Roman" w:cs="Times New Roman"/>
          <w:sz w:val="24"/>
          <w:szCs w:val="24"/>
        </w:rPr>
        <w:t>Первоочередной задачей в летний оздоровительный период является сохранение и укрепление физического и психического здоровья воспитанников, формирование у воспитанников привычки к здоровому образу жизни. Для решения этих задач в детском саду в течение летнего оздоровительного периода применялись оздоровительные закаливающие процедуры:</w:t>
      </w:r>
    </w:p>
    <w:p w:rsidR="004B0C5E" w:rsidRPr="004F22CB" w:rsidRDefault="004B0C5E" w:rsidP="004B0C5E">
      <w:pPr>
        <w:widowControl w:val="0"/>
        <w:numPr>
          <w:ilvl w:val="0"/>
          <w:numId w:val="12"/>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полоскание рта;</w:t>
      </w:r>
    </w:p>
    <w:p w:rsidR="004B0C5E" w:rsidRPr="004F22CB" w:rsidRDefault="004B0C5E" w:rsidP="004B0C5E">
      <w:pPr>
        <w:widowControl w:val="0"/>
        <w:numPr>
          <w:ilvl w:val="0"/>
          <w:numId w:val="12"/>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обширное умывание;</w:t>
      </w:r>
    </w:p>
    <w:p w:rsidR="004B0C5E" w:rsidRPr="004F22CB" w:rsidRDefault="004B0C5E" w:rsidP="004B0C5E">
      <w:pPr>
        <w:widowControl w:val="0"/>
        <w:numPr>
          <w:ilvl w:val="0"/>
          <w:numId w:val="12"/>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одежда по сезону;</w:t>
      </w:r>
    </w:p>
    <w:p w:rsidR="004B0C5E" w:rsidRPr="004F22CB" w:rsidRDefault="004B0C5E" w:rsidP="004B0C5E">
      <w:pPr>
        <w:widowControl w:val="0"/>
        <w:numPr>
          <w:ilvl w:val="0"/>
          <w:numId w:val="12"/>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прогулки на свежем воздухе;</w:t>
      </w:r>
    </w:p>
    <w:p w:rsidR="004B0C5E" w:rsidRPr="004F22CB" w:rsidRDefault="004B0C5E" w:rsidP="004B0C5E">
      <w:pPr>
        <w:widowControl w:val="0"/>
        <w:numPr>
          <w:ilvl w:val="0"/>
          <w:numId w:val="12"/>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утренняя гимнастика на воздухе;</w:t>
      </w:r>
    </w:p>
    <w:p w:rsidR="004B0C5E" w:rsidRPr="004F22CB" w:rsidRDefault="004B0C5E" w:rsidP="004B0C5E">
      <w:pPr>
        <w:widowControl w:val="0"/>
        <w:numPr>
          <w:ilvl w:val="0"/>
          <w:numId w:val="12"/>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занятия по физкультуре на воздухе, подвижные игры, досуги и развлечения;</w:t>
      </w:r>
    </w:p>
    <w:p w:rsidR="004B0C5E" w:rsidRPr="004F22CB" w:rsidRDefault="004B0C5E" w:rsidP="004B0C5E">
      <w:pPr>
        <w:widowControl w:val="0"/>
        <w:numPr>
          <w:ilvl w:val="0"/>
          <w:numId w:val="12"/>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воздушные ванны;</w:t>
      </w:r>
    </w:p>
    <w:p w:rsidR="004B0C5E" w:rsidRPr="004F22CB" w:rsidRDefault="004B0C5E" w:rsidP="004B0C5E">
      <w:pPr>
        <w:widowControl w:val="0"/>
        <w:numPr>
          <w:ilvl w:val="0"/>
          <w:numId w:val="12"/>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выполнение режима проветривания помещения;</w:t>
      </w:r>
    </w:p>
    <w:p w:rsidR="004B0C5E" w:rsidRPr="004F22CB" w:rsidRDefault="004B0C5E" w:rsidP="004B0C5E">
      <w:pPr>
        <w:widowControl w:val="0"/>
        <w:numPr>
          <w:ilvl w:val="0"/>
          <w:numId w:val="12"/>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дозированные солнечные ванны;</w:t>
      </w:r>
    </w:p>
    <w:p w:rsidR="004B0C5E" w:rsidRPr="004F22CB" w:rsidRDefault="004B0C5E" w:rsidP="004B0C5E">
      <w:pPr>
        <w:widowControl w:val="0"/>
        <w:numPr>
          <w:ilvl w:val="0"/>
          <w:numId w:val="12"/>
        </w:numPr>
        <w:suppressAutoHyphens/>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босохождение</w:t>
      </w:r>
      <w:proofErr w:type="spellEnd"/>
      <w:r w:rsidRPr="004F22CB">
        <w:rPr>
          <w:rFonts w:ascii="Times New Roman" w:hAnsi="Times New Roman" w:cs="Times New Roman"/>
          <w:sz w:val="24"/>
          <w:szCs w:val="24"/>
        </w:rPr>
        <w:t xml:space="preserve"> в обычных условиях;</w:t>
      </w:r>
    </w:p>
    <w:p w:rsidR="004B0C5E" w:rsidRPr="004F22CB" w:rsidRDefault="004B0C5E" w:rsidP="004B0C5E">
      <w:pPr>
        <w:widowControl w:val="0"/>
        <w:numPr>
          <w:ilvl w:val="0"/>
          <w:numId w:val="12"/>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контрастное </w:t>
      </w:r>
      <w:proofErr w:type="spellStart"/>
      <w:r w:rsidRPr="004F22CB">
        <w:rPr>
          <w:rFonts w:ascii="Times New Roman" w:hAnsi="Times New Roman" w:cs="Times New Roman"/>
          <w:sz w:val="24"/>
          <w:szCs w:val="24"/>
        </w:rPr>
        <w:t>босохождение</w:t>
      </w:r>
      <w:proofErr w:type="spellEnd"/>
      <w:r w:rsidRPr="004F22CB">
        <w:rPr>
          <w:rFonts w:ascii="Times New Roman" w:hAnsi="Times New Roman" w:cs="Times New Roman"/>
          <w:sz w:val="24"/>
          <w:szCs w:val="24"/>
        </w:rPr>
        <w:t xml:space="preserve"> (песок – трава).</w:t>
      </w:r>
    </w:p>
    <w:p w:rsidR="004B0C5E" w:rsidRPr="004F22CB" w:rsidRDefault="004B0C5E" w:rsidP="004B0C5E">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Для решения задачи формирования у воспитанников привычки к здоровому образу жизни прошла тематическая неделя «Неделя здоровья». В рамках недели прошли беседы «Что такое здоровье», «Витамины принимайте – про болезни забывайте», «Зачем нужно заниматься спортом», «Папа, мама, я – здоровая семья», спортивные эстафеты и соревнования.</w:t>
      </w:r>
    </w:p>
    <w:p w:rsidR="004B0C5E" w:rsidRPr="004F22CB" w:rsidRDefault="004B0C5E" w:rsidP="004B0C5E">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Работу с детьми в летний оздоровительный период ДОУ осуществляет в виде проекта «Лето – территория здоровья!». Участие всех педагогов в реализации разнообразных тематических недель, широкое использование праздников, развлечений, походов, направленных на социализацию личности ребенка.</w:t>
      </w:r>
    </w:p>
    <w:p w:rsidR="004B0C5E" w:rsidRPr="004F22CB" w:rsidRDefault="004B0C5E" w:rsidP="004B0C5E">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 xml:space="preserve">В рамках проекта прошли тематические недели: </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Лето в гости к нам пришло!</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Патриотическая неделя</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Театрально-сказочная неделя</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Неделя здоровья</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Неделя безопасности</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Водная неделя</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Песочные фантазии</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lastRenderedPageBreak/>
        <w:t>Экологическая неделя</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Неделя хороших и интересных дел</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Борисовка – родной поселок!</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Неделя любимых игр</w:t>
      </w:r>
    </w:p>
    <w:p w:rsidR="004B0C5E" w:rsidRPr="004F22CB" w:rsidRDefault="004B0C5E" w:rsidP="004B0C5E">
      <w:pPr>
        <w:widowControl w:val="0"/>
        <w:numPr>
          <w:ilvl w:val="0"/>
          <w:numId w:val="13"/>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Прощай, лето!</w:t>
      </w:r>
    </w:p>
    <w:p w:rsidR="004B0C5E" w:rsidRPr="004F22CB" w:rsidRDefault="004B0C5E" w:rsidP="004B0C5E">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Также в летний оздоровительный период дети вместе с воспитателями ухаживали за клумбами, катались на самокатах и велосипедах, играли в бадминтон, волейбол, футбол, шашки, шахматы, посещали зону релаксации.</w:t>
      </w:r>
    </w:p>
    <w:p w:rsidR="004B0C5E" w:rsidRPr="004F22CB" w:rsidRDefault="004B0C5E" w:rsidP="004B0C5E">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Для педагогических работников были проведены инструктажи:</w:t>
      </w:r>
    </w:p>
    <w:p w:rsidR="004B0C5E" w:rsidRPr="004F22CB" w:rsidRDefault="004B0C5E" w:rsidP="004B0C5E">
      <w:pPr>
        <w:widowControl w:val="0"/>
        <w:numPr>
          <w:ilvl w:val="0"/>
          <w:numId w:val="14"/>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инструктаж по охране жизни и здоровья детей в летний период;</w:t>
      </w:r>
    </w:p>
    <w:p w:rsidR="004B0C5E" w:rsidRPr="004F22CB" w:rsidRDefault="004B0C5E" w:rsidP="004B0C5E">
      <w:pPr>
        <w:widowControl w:val="0"/>
        <w:numPr>
          <w:ilvl w:val="0"/>
          <w:numId w:val="14"/>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инструктаж по профилактике пожарной безопасности;</w:t>
      </w:r>
    </w:p>
    <w:p w:rsidR="004B0C5E" w:rsidRPr="004F22CB" w:rsidRDefault="004B0C5E" w:rsidP="004B0C5E">
      <w:pPr>
        <w:widowControl w:val="0"/>
        <w:numPr>
          <w:ilvl w:val="0"/>
          <w:numId w:val="14"/>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инструктаж по организации деятельности при возникновении ЧС;</w:t>
      </w:r>
    </w:p>
    <w:p w:rsidR="004B0C5E" w:rsidRPr="004F22CB" w:rsidRDefault="004B0C5E" w:rsidP="004B0C5E">
      <w:pPr>
        <w:widowControl w:val="0"/>
        <w:numPr>
          <w:ilvl w:val="0"/>
          <w:numId w:val="14"/>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инструктаж по профилактике кишечных и инфекционных заболеваний;</w:t>
      </w:r>
    </w:p>
    <w:p w:rsidR="004B0C5E" w:rsidRPr="004F22CB" w:rsidRDefault="004B0C5E" w:rsidP="004B0C5E">
      <w:pPr>
        <w:widowControl w:val="0"/>
        <w:numPr>
          <w:ilvl w:val="0"/>
          <w:numId w:val="14"/>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инструктаж по охране жизни и здоровья воспитанников на летних игровых площадках, во время экскурсий, походов;</w:t>
      </w:r>
    </w:p>
    <w:p w:rsidR="004B0C5E" w:rsidRPr="004F22CB" w:rsidRDefault="004B0C5E" w:rsidP="004B0C5E">
      <w:pPr>
        <w:widowControl w:val="0"/>
        <w:numPr>
          <w:ilvl w:val="0"/>
          <w:numId w:val="14"/>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 инструктаж по предотвращению отравлений ядовитыми растениями и грибами;</w:t>
      </w:r>
    </w:p>
    <w:p w:rsidR="004B0C5E" w:rsidRPr="004F22CB" w:rsidRDefault="004B0C5E" w:rsidP="004B0C5E">
      <w:pPr>
        <w:widowControl w:val="0"/>
        <w:numPr>
          <w:ilvl w:val="0"/>
          <w:numId w:val="14"/>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инструктажи по охране труда.</w:t>
      </w:r>
    </w:p>
    <w:p w:rsidR="004B0C5E" w:rsidRPr="004F22CB" w:rsidRDefault="004B0C5E" w:rsidP="004B0C5E">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Для педагогических работников были проведены консультации: «Планирование и организация летней оздоровительной работы с детьми», «Летние праздники и развлечения», «Оказание первой помощи детям при получении травм», «Организация сезонной образовательной работы с воспитанниками по ознакомлению с явлениями природы, экологическому воспитанию летом».</w:t>
      </w:r>
    </w:p>
    <w:p w:rsidR="00C75668" w:rsidRDefault="004B0C5E" w:rsidP="00C75668">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Для повышения педагогической культуры родителей и ознакомления с особенностями работы ДОУ в летний оздоровительный период проведены консультации: «Особенности отдыха детей в летний период», «Профилактика кишечных инфекций», «Укусы насекомых», «Правила поведения на водоеме», «Солнечные и тепловые удары», «Профилактика ДДТТ» и др. Родители участвовали в досуговых мероприятиях: Дни здоровья, День защиты детей, День семьи, любви и верности, День поселка.</w:t>
      </w:r>
    </w:p>
    <w:p w:rsidR="004B0C5E" w:rsidRPr="00C75668" w:rsidRDefault="00C75668" w:rsidP="00C75668">
      <w:pPr>
        <w:spacing w:after="0" w:line="240" w:lineRule="auto"/>
        <w:ind w:firstLine="708"/>
        <w:jc w:val="both"/>
        <w:rPr>
          <w:rFonts w:ascii="Times New Roman" w:hAnsi="Times New Roman" w:cs="Times New Roman"/>
          <w:sz w:val="24"/>
          <w:szCs w:val="24"/>
        </w:rPr>
      </w:pPr>
      <w:r w:rsidRPr="00C75668">
        <w:rPr>
          <w:rFonts w:ascii="Times New Roman" w:hAnsi="Times New Roman" w:cs="Times New Roman"/>
          <w:sz w:val="24"/>
          <w:szCs w:val="24"/>
        </w:rPr>
        <w:t xml:space="preserve">В заключении можно сделать вывод, что </w:t>
      </w:r>
      <w:r w:rsidR="004B0C5E" w:rsidRPr="00C75668">
        <w:rPr>
          <w:rFonts w:ascii="Times New Roman" w:eastAsia="Times New Roman" w:hAnsi="Times New Roman" w:cs="Times New Roman"/>
          <w:sz w:val="24"/>
          <w:szCs w:val="24"/>
          <w:lang w:eastAsia="ru-RU"/>
        </w:rPr>
        <w:t>организация образовательного процес</w:t>
      </w:r>
      <w:r w:rsidRPr="00C75668">
        <w:rPr>
          <w:rFonts w:ascii="Times New Roman" w:eastAsia="Times New Roman" w:hAnsi="Times New Roman" w:cs="Times New Roman"/>
          <w:sz w:val="24"/>
          <w:szCs w:val="24"/>
          <w:lang w:eastAsia="ru-RU"/>
        </w:rPr>
        <w:t>са в детском саду осуществлялась</w:t>
      </w:r>
      <w:r w:rsidR="004B0C5E" w:rsidRPr="00C75668">
        <w:rPr>
          <w:rFonts w:ascii="Times New Roman" w:eastAsia="Times New Roman" w:hAnsi="Times New Roman" w:cs="Times New Roman"/>
          <w:sz w:val="24"/>
          <w:szCs w:val="24"/>
          <w:lang w:eastAsia="ru-RU"/>
        </w:rPr>
        <w:t xml:space="preserve"> в соответст</w:t>
      </w:r>
      <w:r w:rsidRPr="00C75668">
        <w:rPr>
          <w:rFonts w:ascii="Times New Roman" w:eastAsia="Times New Roman" w:hAnsi="Times New Roman" w:cs="Times New Roman"/>
          <w:sz w:val="24"/>
          <w:szCs w:val="24"/>
          <w:lang w:eastAsia="ru-RU"/>
        </w:rPr>
        <w:t>вии с годовым планированием и в соответствие с основными образовательной и адаптированными программами</w:t>
      </w:r>
      <w:r w:rsidR="004B0C5E" w:rsidRPr="00C75668">
        <w:rPr>
          <w:rFonts w:ascii="Times New Roman" w:eastAsia="Times New Roman" w:hAnsi="Times New Roman" w:cs="Times New Roman"/>
          <w:sz w:val="24"/>
          <w:szCs w:val="24"/>
          <w:lang w:eastAsia="ru-RU"/>
        </w:rPr>
        <w:t xml:space="preserve"> дошкольного образования на основе ФГОС </w:t>
      </w:r>
      <w:r w:rsidRPr="00C75668">
        <w:rPr>
          <w:rFonts w:ascii="Times New Roman" w:eastAsia="Times New Roman" w:hAnsi="Times New Roman" w:cs="Times New Roman"/>
          <w:sz w:val="24"/>
          <w:szCs w:val="24"/>
          <w:lang w:eastAsia="ru-RU"/>
        </w:rPr>
        <w:t xml:space="preserve">ДО, </w:t>
      </w:r>
      <w:r w:rsidR="004B0C5E" w:rsidRPr="00C75668">
        <w:rPr>
          <w:rFonts w:ascii="Times New Roman" w:eastAsia="Times New Roman" w:hAnsi="Times New Roman" w:cs="Times New Roman"/>
          <w:sz w:val="24"/>
          <w:szCs w:val="24"/>
          <w:lang w:eastAsia="ru-RU"/>
        </w:rPr>
        <w:t>учебным планом</w:t>
      </w:r>
      <w:r w:rsidRPr="00C75668">
        <w:rPr>
          <w:rFonts w:ascii="Times New Roman" w:eastAsia="Times New Roman" w:hAnsi="Times New Roman" w:cs="Times New Roman"/>
          <w:sz w:val="24"/>
          <w:szCs w:val="24"/>
          <w:lang w:eastAsia="ru-RU"/>
        </w:rPr>
        <w:t>, календарным планом, графиком</w:t>
      </w:r>
      <w:r w:rsidR="004B0C5E" w:rsidRPr="00C75668">
        <w:rPr>
          <w:rFonts w:ascii="Times New Roman" w:eastAsia="Times New Roman" w:hAnsi="Times New Roman" w:cs="Times New Roman"/>
          <w:sz w:val="24"/>
          <w:szCs w:val="24"/>
          <w:lang w:eastAsia="ru-RU"/>
        </w:rPr>
        <w:t xml:space="preserve"> </w:t>
      </w:r>
      <w:r w:rsidRPr="00C75668">
        <w:rPr>
          <w:rFonts w:ascii="Times New Roman" w:eastAsia="Times New Roman" w:hAnsi="Times New Roman" w:cs="Times New Roman"/>
          <w:sz w:val="24"/>
          <w:szCs w:val="24"/>
          <w:lang w:eastAsia="ru-RU"/>
        </w:rPr>
        <w:t>организованной образовательной деятельности и рабочими программами педагогов.</w:t>
      </w:r>
      <w:r w:rsidR="004B0C5E" w:rsidRPr="00C75668">
        <w:rPr>
          <w:rFonts w:ascii="Times New Roman" w:eastAsia="Times New Roman" w:hAnsi="Times New Roman" w:cs="Times New Roman"/>
          <w:sz w:val="24"/>
          <w:szCs w:val="24"/>
          <w:lang w:eastAsia="ru-RU"/>
        </w:rPr>
        <w:t xml:space="preserve"> Количество</w:t>
      </w:r>
      <w:r w:rsidRPr="00C75668">
        <w:rPr>
          <w:rFonts w:ascii="Times New Roman" w:eastAsia="Times New Roman" w:hAnsi="Times New Roman" w:cs="Times New Roman"/>
          <w:sz w:val="24"/>
          <w:szCs w:val="24"/>
          <w:lang w:eastAsia="ru-RU"/>
        </w:rPr>
        <w:t xml:space="preserve"> и продолжительность</w:t>
      </w:r>
      <w:r w:rsidR="004B0C5E" w:rsidRPr="00C75668">
        <w:rPr>
          <w:rFonts w:ascii="Times New Roman" w:eastAsia="Times New Roman" w:hAnsi="Times New Roman" w:cs="Times New Roman"/>
          <w:sz w:val="24"/>
          <w:szCs w:val="24"/>
          <w:lang w:eastAsia="ru-RU"/>
        </w:rPr>
        <w:t xml:space="preserve"> образовате</w:t>
      </w:r>
      <w:r w:rsidRPr="00C75668">
        <w:rPr>
          <w:rFonts w:ascii="Times New Roman" w:eastAsia="Times New Roman" w:hAnsi="Times New Roman" w:cs="Times New Roman"/>
          <w:sz w:val="24"/>
          <w:szCs w:val="24"/>
          <w:lang w:eastAsia="ru-RU"/>
        </w:rPr>
        <w:t>льной деятельности, устанавливались</w:t>
      </w:r>
      <w:r w:rsidR="004B0C5E" w:rsidRPr="00C75668">
        <w:rPr>
          <w:rFonts w:ascii="Times New Roman" w:eastAsia="Times New Roman" w:hAnsi="Times New Roman" w:cs="Times New Roman"/>
          <w:sz w:val="24"/>
          <w:szCs w:val="24"/>
          <w:lang w:eastAsia="ru-RU"/>
        </w:rPr>
        <w:t xml:space="preserve"> в соответс</w:t>
      </w:r>
      <w:r w:rsidRPr="00C75668">
        <w:rPr>
          <w:rFonts w:ascii="Times New Roman" w:eastAsia="Times New Roman" w:hAnsi="Times New Roman" w:cs="Times New Roman"/>
          <w:sz w:val="24"/>
          <w:szCs w:val="24"/>
          <w:lang w:eastAsia="ru-RU"/>
        </w:rPr>
        <w:t>твии с санитарно-гигиеническими</w:t>
      </w:r>
      <w:r w:rsidR="004B0C5E" w:rsidRPr="00C75668">
        <w:rPr>
          <w:rFonts w:ascii="Times New Roman" w:eastAsia="Times New Roman" w:hAnsi="Times New Roman" w:cs="Times New Roman"/>
          <w:sz w:val="24"/>
          <w:szCs w:val="24"/>
          <w:lang w:eastAsia="ru-RU"/>
        </w:rPr>
        <w:t xml:space="preserve"> нормами и требованиям</w:t>
      </w:r>
      <w:r w:rsidRPr="00C75668">
        <w:rPr>
          <w:rFonts w:ascii="Times New Roman" w:eastAsia="Times New Roman" w:hAnsi="Times New Roman" w:cs="Times New Roman"/>
          <w:sz w:val="24"/>
          <w:szCs w:val="24"/>
          <w:lang w:eastAsia="ru-RU"/>
        </w:rPr>
        <w:t>и. Целесообразное использование</w:t>
      </w:r>
      <w:r w:rsidR="004B0C5E" w:rsidRPr="00C75668">
        <w:rPr>
          <w:rFonts w:ascii="Times New Roman" w:eastAsia="Times New Roman" w:hAnsi="Times New Roman" w:cs="Times New Roman"/>
          <w:sz w:val="24"/>
          <w:szCs w:val="24"/>
          <w:lang w:eastAsia="ru-RU"/>
        </w:rPr>
        <w:t xml:space="preserve"> новых педагогических технологий (психолого-педагогической поддержки социализации и индивидуализации, </w:t>
      </w:r>
      <w:proofErr w:type="spellStart"/>
      <w:r w:rsidR="004B0C5E" w:rsidRPr="00C75668">
        <w:rPr>
          <w:rFonts w:ascii="Times New Roman" w:eastAsia="Times New Roman" w:hAnsi="Times New Roman" w:cs="Times New Roman"/>
          <w:sz w:val="24"/>
          <w:szCs w:val="24"/>
          <w:lang w:eastAsia="ru-RU"/>
        </w:rPr>
        <w:t>здоровьесберегающие</w:t>
      </w:r>
      <w:proofErr w:type="spellEnd"/>
      <w:r w:rsidR="004B0C5E" w:rsidRPr="00C75668">
        <w:rPr>
          <w:rFonts w:ascii="Times New Roman" w:eastAsia="Times New Roman" w:hAnsi="Times New Roman" w:cs="Times New Roman"/>
          <w:sz w:val="24"/>
          <w:szCs w:val="24"/>
          <w:lang w:eastAsia="ru-RU"/>
        </w:rPr>
        <w:t xml:space="preserve">, информационно-коммуникативные, технологии </w:t>
      </w:r>
      <w:proofErr w:type="spellStart"/>
      <w:r w:rsidR="004B0C5E" w:rsidRPr="00C75668">
        <w:rPr>
          <w:rFonts w:ascii="Times New Roman" w:eastAsia="Times New Roman" w:hAnsi="Times New Roman" w:cs="Times New Roman"/>
          <w:sz w:val="24"/>
          <w:szCs w:val="24"/>
          <w:lang w:eastAsia="ru-RU"/>
        </w:rPr>
        <w:t>деятельностного</w:t>
      </w:r>
      <w:proofErr w:type="spellEnd"/>
      <w:r w:rsidR="004B0C5E" w:rsidRPr="00C75668">
        <w:rPr>
          <w:rFonts w:ascii="Times New Roman" w:eastAsia="Times New Roman" w:hAnsi="Times New Roman" w:cs="Times New Roman"/>
          <w:sz w:val="24"/>
          <w:szCs w:val="24"/>
          <w:lang w:eastAsia="ru-RU"/>
        </w:rPr>
        <w:t xml:space="preserve"> типа) позволило повысить уровень освоения детьми образовательной программы детского сада.</w:t>
      </w:r>
    </w:p>
    <w:p w:rsidR="004B0C5E" w:rsidRDefault="004B0C5E" w:rsidP="004F22CB">
      <w:pPr>
        <w:spacing w:after="0" w:line="240" w:lineRule="auto"/>
        <w:jc w:val="both"/>
        <w:rPr>
          <w:rFonts w:ascii="Times New Roman" w:hAnsi="Times New Roman" w:cs="Times New Roman"/>
          <w:sz w:val="24"/>
          <w:szCs w:val="24"/>
        </w:rPr>
      </w:pPr>
    </w:p>
    <w:p w:rsidR="00112F04" w:rsidRDefault="00746CCF" w:rsidP="00746CCF">
      <w:pPr>
        <w:pStyle w:val="a8"/>
        <w:numPr>
          <w:ilvl w:val="1"/>
          <w:numId w:val="27"/>
        </w:numPr>
        <w:spacing w:after="0" w:line="240" w:lineRule="auto"/>
        <w:jc w:val="center"/>
        <w:rPr>
          <w:rFonts w:ascii="Times New Roman" w:hAnsi="Times New Roman" w:cs="Times New Roman"/>
          <w:b/>
          <w:i/>
          <w:sz w:val="24"/>
          <w:szCs w:val="24"/>
        </w:rPr>
      </w:pPr>
      <w:r w:rsidRPr="00746CCF">
        <w:rPr>
          <w:rFonts w:ascii="Times New Roman" w:hAnsi="Times New Roman" w:cs="Times New Roman"/>
          <w:b/>
          <w:i/>
          <w:sz w:val="24"/>
          <w:szCs w:val="24"/>
        </w:rPr>
        <w:t>ВОСТРЕБОВАННОСТЬ ВЫПУСКНИКОВ</w:t>
      </w:r>
    </w:p>
    <w:p w:rsidR="008330D7" w:rsidRPr="00746CCF" w:rsidRDefault="008330D7" w:rsidP="008330D7">
      <w:pPr>
        <w:pStyle w:val="a8"/>
        <w:spacing w:after="0" w:line="240" w:lineRule="auto"/>
        <w:rPr>
          <w:rFonts w:ascii="Times New Roman" w:hAnsi="Times New Roman" w:cs="Times New Roman"/>
          <w:b/>
          <w:i/>
          <w:sz w:val="24"/>
          <w:szCs w:val="24"/>
        </w:rPr>
      </w:pPr>
    </w:p>
    <w:p w:rsidR="00EB5133" w:rsidRPr="00EB5133" w:rsidRDefault="00EB5133" w:rsidP="00EB5133">
      <w:pPr>
        <w:spacing w:after="0" w:line="240" w:lineRule="auto"/>
        <w:ind w:left="20" w:right="160" w:firstLine="700"/>
        <w:jc w:val="both"/>
        <w:rPr>
          <w:rFonts w:ascii="Times New Roman" w:hAnsi="Times New Roman" w:cs="Times New Roman"/>
          <w:sz w:val="24"/>
          <w:szCs w:val="24"/>
        </w:rPr>
      </w:pPr>
      <w:r w:rsidRPr="00EB5133">
        <w:rPr>
          <w:rFonts w:ascii="Times New Roman" w:hAnsi="Times New Roman" w:cs="Times New Roman"/>
          <w:sz w:val="24"/>
          <w:szCs w:val="24"/>
        </w:rPr>
        <w:t>С целью р</w:t>
      </w:r>
      <w:r w:rsidR="00B15CD2">
        <w:rPr>
          <w:rFonts w:ascii="Times New Roman" w:hAnsi="Times New Roman" w:cs="Times New Roman"/>
          <w:sz w:val="24"/>
          <w:szCs w:val="24"/>
        </w:rPr>
        <w:t xml:space="preserve">еализации преемственности </w:t>
      </w:r>
      <w:r w:rsidRPr="00EB5133">
        <w:rPr>
          <w:rFonts w:ascii="Times New Roman" w:hAnsi="Times New Roman" w:cs="Times New Roman"/>
          <w:sz w:val="24"/>
          <w:szCs w:val="24"/>
        </w:rPr>
        <w:t xml:space="preserve">между уровнями дошкольного и начального общего образования осуществляется сотрудничество МБДОУ с МБОУ </w:t>
      </w:r>
      <w:r w:rsidR="00B15CD2">
        <w:rPr>
          <w:rFonts w:ascii="Times New Roman" w:hAnsi="Times New Roman" w:cs="Times New Roman"/>
          <w:sz w:val="24"/>
          <w:szCs w:val="24"/>
        </w:rPr>
        <w:t>«</w:t>
      </w:r>
      <w:proofErr w:type="spellStart"/>
      <w:r w:rsidR="00B15CD2">
        <w:rPr>
          <w:rFonts w:ascii="Times New Roman" w:hAnsi="Times New Roman" w:cs="Times New Roman"/>
          <w:sz w:val="24"/>
          <w:szCs w:val="24"/>
        </w:rPr>
        <w:t>Борисовская</w:t>
      </w:r>
      <w:proofErr w:type="spellEnd"/>
      <w:r w:rsidR="00B15CD2">
        <w:rPr>
          <w:rFonts w:ascii="Times New Roman" w:hAnsi="Times New Roman" w:cs="Times New Roman"/>
          <w:sz w:val="24"/>
          <w:szCs w:val="24"/>
        </w:rPr>
        <w:t xml:space="preserve"> СОШ № 2»</w:t>
      </w:r>
      <w:r w:rsidRPr="00EB5133">
        <w:rPr>
          <w:rFonts w:ascii="Times New Roman" w:hAnsi="Times New Roman" w:cs="Times New Roman"/>
          <w:sz w:val="24"/>
          <w:szCs w:val="24"/>
        </w:rPr>
        <w:t xml:space="preserve"> и МБОУ </w:t>
      </w:r>
      <w:r w:rsidR="00B15CD2">
        <w:rPr>
          <w:rFonts w:ascii="Times New Roman" w:hAnsi="Times New Roman" w:cs="Times New Roman"/>
          <w:sz w:val="24"/>
          <w:szCs w:val="24"/>
        </w:rPr>
        <w:t>«</w:t>
      </w:r>
      <w:proofErr w:type="spellStart"/>
      <w:r w:rsidR="00B15CD2">
        <w:rPr>
          <w:rFonts w:ascii="Times New Roman" w:hAnsi="Times New Roman" w:cs="Times New Roman"/>
          <w:sz w:val="24"/>
          <w:szCs w:val="24"/>
        </w:rPr>
        <w:t>Борисовская</w:t>
      </w:r>
      <w:proofErr w:type="spellEnd"/>
      <w:r w:rsidR="00B15CD2">
        <w:rPr>
          <w:rFonts w:ascii="Times New Roman" w:hAnsi="Times New Roman" w:cs="Times New Roman"/>
          <w:sz w:val="24"/>
          <w:szCs w:val="24"/>
        </w:rPr>
        <w:t xml:space="preserve"> СОШ № 1»</w:t>
      </w:r>
      <w:r w:rsidRPr="00EB5133">
        <w:rPr>
          <w:rFonts w:ascii="Times New Roman" w:hAnsi="Times New Roman" w:cs="Times New Roman"/>
          <w:sz w:val="24"/>
          <w:szCs w:val="24"/>
        </w:rPr>
        <w:t>. Деятельность осуществляется на основании договоров о сотрудничестве и планов совместной работы на учебный год.</w:t>
      </w:r>
    </w:p>
    <w:p w:rsidR="00EB5133" w:rsidRPr="00EB5133" w:rsidRDefault="00EB5133" w:rsidP="00B15CD2">
      <w:pPr>
        <w:spacing w:after="0" w:line="240" w:lineRule="auto"/>
        <w:ind w:left="20" w:right="160" w:firstLine="700"/>
        <w:jc w:val="both"/>
        <w:rPr>
          <w:rFonts w:ascii="Times New Roman" w:hAnsi="Times New Roman" w:cs="Times New Roman"/>
          <w:sz w:val="24"/>
          <w:szCs w:val="24"/>
        </w:rPr>
      </w:pPr>
      <w:r w:rsidRPr="00EB5133">
        <w:rPr>
          <w:rFonts w:ascii="Times New Roman" w:hAnsi="Times New Roman" w:cs="Times New Roman"/>
          <w:sz w:val="24"/>
          <w:szCs w:val="24"/>
        </w:rPr>
        <w:t xml:space="preserve">Поступление ребенка в школу </w:t>
      </w:r>
      <w:r w:rsidR="00B15CD2">
        <w:rPr>
          <w:rFonts w:ascii="Times New Roman" w:hAnsi="Times New Roman" w:cs="Times New Roman"/>
          <w:sz w:val="24"/>
          <w:szCs w:val="24"/>
        </w:rPr>
        <w:t>–</w:t>
      </w:r>
      <w:r w:rsidRPr="00EB5133">
        <w:rPr>
          <w:rFonts w:ascii="Times New Roman" w:hAnsi="Times New Roman" w:cs="Times New Roman"/>
          <w:sz w:val="24"/>
          <w:szCs w:val="24"/>
        </w:rPr>
        <w:t xml:space="preserve"> это важный период перехода к новым условиям жизни и деятельности, новым взаимоотношениям со сверстниками и взрослыми. Учебная деятельность во многом отличается по содержанию и организации от дошкольных видов деятельности.</w:t>
      </w:r>
    </w:p>
    <w:p w:rsidR="00112F04" w:rsidRPr="00EB5133" w:rsidRDefault="00112F04" w:rsidP="00EB5133">
      <w:pPr>
        <w:spacing w:after="0" w:line="240" w:lineRule="auto"/>
        <w:ind w:firstLine="709"/>
        <w:jc w:val="both"/>
        <w:rPr>
          <w:rFonts w:ascii="Times New Roman" w:hAnsi="Times New Roman" w:cs="Times New Roman"/>
          <w:b/>
          <w:i/>
          <w:sz w:val="24"/>
          <w:szCs w:val="24"/>
        </w:rPr>
      </w:pPr>
      <w:r w:rsidRPr="00EB5133">
        <w:rPr>
          <w:rFonts w:ascii="Times New Roman" w:hAnsi="Times New Roman" w:cs="Times New Roman"/>
          <w:sz w:val="24"/>
          <w:szCs w:val="24"/>
        </w:rPr>
        <w:t xml:space="preserve">Для исследования уровня психологической готовности детей к школьному обучению была использована «Программа психолого-педагогической оценки готовности ребёнка к началу школьного обучения» Н. и М. Семаго. </w:t>
      </w:r>
    </w:p>
    <w:p w:rsidR="00112F04" w:rsidRPr="00EB5133" w:rsidRDefault="00112F04" w:rsidP="00EB5133">
      <w:pPr>
        <w:spacing w:after="0" w:line="240" w:lineRule="auto"/>
        <w:jc w:val="both"/>
        <w:rPr>
          <w:rFonts w:ascii="Times New Roman" w:hAnsi="Times New Roman" w:cs="Times New Roman"/>
          <w:sz w:val="24"/>
          <w:szCs w:val="24"/>
        </w:rPr>
      </w:pPr>
      <w:r w:rsidRPr="00EB5133">
        <w:rPr>
          <w:rFonts w:ascii="Times New Roman" w:hAnsi="Times New Roman" w:cs="Times New Roman"/>
          <w:sz w:val="24"/>
          <w:szCs w:val="24"/>
        </w:rPr>
        <w:tab/>
        <w:t xml:space="preserve">Для углубленного индивидуального обследования детей, обнаруживших недостаточный уровень готовности к школьному обучению по результатам группового обследования, была </w:t>
      </w:r>
      <w:r w:rsidRPr="00EB5133">
        <w:rPr>
          <w:rFonts w:ascii="Times New Roman" w:hAnsi="Times New Roman" w:cs="Times New Roman"/>
          <w:sz w:val="24"/>
          <w:szCs w:val="24"/>
        </w:rPr>
        <w:lastRenderedPageBreak/>
        <w:t xml:space="preserve">использована программа «Оценка развития познавательной деятельности ребёнка 5-7 лет» Н. и М. Семаго. Диагностика проводилась по следующим методикам: «Запоминание 10 слов», «Исследование зрительной памяти», «Исключение понятий», «Складывание разрезных картинок», «Таблица </w:t>
      </w:r>
      <w:proofErr w:type="spellStart"/>
      <w:r w:rsidRPr="00EB5133">
        <w:rPr>
          <w:rFonts w:ascii="Times New Roman" w:hAnsi="Times New Roman" w:cs="Times New Roman"/>
          <w:sz w:val="24"/>
          <w:szCs w:val="24"/>
        </w:rPr>
        <w:t>Шульте</w:t>
      </w:r>
      <w:proofErr w:type="spellEnd"/>
      <w:r w:rsidRPr="00EB5133">
        <w:rPr>
          <w:rFonts w:ascii="Times New Roman" w:hAnsi="Times New Roman" w:cs="Times New Roman"/>
          <w:sz w:val="24"/>
          <w:szCs w:val="24"/>
        </w:rPr>
        <w:t>», «Узнавание конфликтных изображений», «Узнавание наложенных изображений», «Составление рассказа по картинкам».</w:t>
      </w:r>
    </w:p>
    <w:p w:rsidR="000C614D" w:rsidRDefault="00DD2325" w:rsidP="00B15CD2">
      <w:pPr>
        <w:spacing w:after="0" w:line="240" w:lineRule="auto"/>
        <w:ind w:firstLine="709"/>
        <w:jc w:val="both"/>
        <w:rPr>
          <w:rFonts w:ascii="Times New Roman" w:hAnsi="Times New Roman" w:cs="Times New Roman"/>
          <w:sz w:val="24"/>
          <w:szCs w:val="24"/>
        </w:rPr>
      </w:pPr>
      <w:r w:rsidRPr="00EB5133">
        <w:rPr>
          <w:rFonts w:ascii="Times New Roman" w:hAnsi="Times New Roman" w:cs="Times New Roman"/>
          <w:sz w:val="24"/>
          <w:szCs w:val="24"/>
        </w:rPr>
        <w:t>В 201</w:t>
      </w:r>
      <w:r w:rsidR="005D22C9" w:rsidRPr="00EB5133">
        <w:rPr>
          <w:rFonts w:ascii="Times New Roman" w:hAnsi="Times New Roman" w:cs="Times New Roman"/>
          <w:sz w:val="24"/>
          <w:szCs w:val="24"/>
        </w:rPr>
        <w:t>8</w:t>
      </w:r>
      <w:r w:rsidR="00112F04" w:rsidRPr="00EB5133">
        <w:rPr>
          <w:rFonts w:ascii="Times New Roman" w:hAnsi="Times New Roman" w:cs="Times New Roman"/>
          <w:sz w:val="24"/>
          <w:szCs w:val="24"/>
        </w:rPr>
        <w:t xml:space="preserve"> году в школу было выпущено </w:t>
      </w:r>
      <w:r w:rsidR="00474DF3" w:rsidRPr="00EB5133">
        <w:rPr>
          <w:rFonts w:ascii="Times New Roman" w:hAnsi="Times New Roman" w:cs="Times New Roman"/>
          <w:sz w:val="24"/>
          <w:szCs w:val="24"/>
        </w:rPr>
        <w:t xml:space="preserve">80 </w:t>
      </w:r>
      <w:r w:rsidR="00B15CD2">
        <w:rPr>
          <w:rFonts w:ascii="Times New Roman" w:hAnsi="Times New Roman" w:cs="Times New Roman"/>
          <w:sz w:val="24"/>
          <w:szCs w:val="24"/>
        </w:rPr>
        <w:t>детей. Из них:</w:t>
      </w:r>
    </w:p>
    <w:p w:rsidR="008330D7" w:rsidRPr="00EB5133" w:rsidRDefault="008330D7" w:rsidP="00B15CD2">
      <w:pPr>
        <w:spacing w:after="0" w:line="240" w:lineRule="auto"/>
        <w:ind w:firstLine="709"/>
        <w:jc w:val="both"/>
        <w:rPr>
          <w:rFonts w:ascii="Times New Roman" w:hAnsi="Times New Roman" w:cs="Times New Roman"/>
          <w:sz w:val="24"/>
          <w:szCs w:val="24"/>
        </w:rPr>
      </w:pPr>
    </w:p>
    <w:tbl>
      <w:tblPr>
        <w:tblW w:w="969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38"/>
        <w:gridCol w:w="1939"/>
        <w:gridCol w:w="1939"/>
        <w:gridCol w:w="1939"/>
        <w:gridCol w:w="1939"/>
      </w:tblGrid>
      <w:tr w:rsidR="00CD0879" w:rsidRPr="004F22CB" w:rsidTr="008330D7">
        <w:tc>
          <w:tcPr>
            <w:tcW w:w="1938" w:type="dxa"/>
            <w:shd w:val="clear" w:color="auto" w:fill="auto"/>
          </w:tcPr>
          <w:p w:rsidR="00112F04" w:rsidRPr="004F22CB" w:rsidRDefault="00112F04"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Уровень готовности к обучению</w:t>
            </w:r>
          </w:p>
        </w:tc>
        <w:tc>
          <w:tcPr>
            <w:tcW w:w="1939" w:type="dxa"/>
            <w:shd w:val="clear" w:color="auto" w:fill="auto"/>
          </w:tcPr>
          <w:p w:rsidR="00112F04" w:rsidRPr="004F22CB" w:rsidRDefault="00112F04" w:rsidP="004F22CB">
            <w:pPr>
              <w:spacing w:after="0" w:line="240" w:lineRule="auto"/>
              <w:ind w:right="-61" w:hanging="95"/>
              <w:jc w:val="center"/>
              <w:rPr>
                <w:rFonts w:ascii="Times New Roman" w:hAnsi="Times New Roman" w:cs="Times New Roman"/>
                <w:sz w:val="24"/>
                <w:szCs w:val="24"/>
              </w:rPr>
            </w:pPr>
            <w:r w:rsidRPr="004F22CB">
              <w:rPr>
                <w:rFonts w:ascii="Times New Roman" w:hAnsi="Times New Roman" w:cs="Times New Roman"/>
                <w:sz w:val="24"/>
                <w:szCs w:val="24"/>
              </w:rPr>
              <w:t>Подготовительная группа «А»</w:t>
            </w:r>
          </w:p>
        </w:tc>
        <w:tc>
          <w:tcPr>
            <w:tcW w:w="1939" w:type="dxa"/>
            <w:shd w:val="clear" w:color="auto" w:fill="auto"/>
          </w:tcPr>
          <w:p w:rsidR="00112F04" w:rsidRPr="004F22CB" w:rsidRDefault="00112F04" w:rsidP="004F22CB">
            <w:pPr>
              <w:spacing w:after="0" w:line="240" w:lineRule="auto"/>
              <w:ind w:left="-49" w:right="-106" w:firstLine="49"/>
              <w:jc w:val="center"/>
              <w:rPr>
                <w:rFonts w:ascii="Times New Roman" w:hAnsi="Times New Roman" w:cs="Times New Roman"/>
                <w:sz w:val="24"/>
                <w:szCs w:val="24"/>
              </w:rPr>
            </w:pPr>
            <w:r w:rsidRPr="004F22CB">
              <w:rPr>
                <w:rFonts w:ascii="Times New Roman" w:hAnsi="Times New Roman" w:cs="Times New Roman"/>
                <w:sz w:val="24"/>
                <w:szCs w:val="24"/>
              </w:rPr>
              <w:t>Подготовительная группа «Б»</w:t>
            </w:r>
          </w:p>
        </w:tc>
        <w:tc>
          <w:tcPr>
            <w:tcW w:w="1939" w:type="dxa"/>
            <w:shd w:val="clear" w:color="auto" w:fill="auto"/>
          </w:tcPr>
          <w:p w:rsidR="00112F04" w:rsidRPr="004F22CB" w:rsidRDefault="00112F04" w:rsidP="004F22CB">
            <w:pPr>
              <w:spacing w:after="0" w:line="240" w:lineRule="auto"/>
              <w:ind w:right="-152" w:hanging="4"/>
              <w:jc w:val="center"/>
              <w:rPr>
                <w:rFonts w:ascii="Times New Roman" w:hAnsi="Times New Roman" w:cs="Times New Roman"/>
                <w:sz w:val="24"/>
                <w:szCs w:val="24"/>
              </w:rPr>
            </w:pPr>
            <w:r w:rsidRPr="004F22CB">
              <w:rPr>
                <w:rFonts w:ascii="Times New Roman" w:hAnsi="Times New Roman" w:cs="Times New Roman"/>
                <w:sz w:val="24"/>
                <w:szCs w:val="24"/>
              </w:rPr>
              <w:t>Подготовительная группа «В»</w:t>
            </w:r>
          </w:p>
        </w:tc>
        <w:tc>
          <w:tcPr>
            <w:tcW w:w="1939" w:type="dxa"/>
            <w:shd w:val="clear" w:color="auto" w:fill="auto"/>
          </w:tcPr>
          <w:p w:rsidR="00112F04" w:rsidRPr="004F22CB" w:rsidRDefault="00112F0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Всего</w:t>
            </w:r>
          </w:p>
        </w:tc>
      </w:tr>
      <w:tr w:rsidR="00CD0879" w:rsidRPr="004F22CB" w:rsidTr="008330D7">
        <w:tc>
          <w:tcPr>
            <w:tcW w:w="1938"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Готовы</w:t>
            </w:r>
          </w:p>
        </w:tc>
        <w:tc>
          <w:tcPr>
            <w:tcW w:w="1939"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w:t>
            </w:r>
            <w:r w:rsidR="00474DF3" w:rsidRPr="004F22CB">
              <w:rPr>
                <w:rFonts w:ascii="Times New Roman" w:hAnsi="Times New Roman" w:cs="Times New Roman"/>
                <w:sz w:val="24"/>
                <w:szCs w:val="24"/>
              </w:rPr>
              <w:t>3</w:t>
            </w:r>
            <w:r w:rsidRPr="004F22CB">
              <w:rPr>
                <w:rFonts w:ascii="Times New Roman" w:hAnsi="Times New Roman" w:cs="Times New Roman"/>
                <w:sz w:val="24"/>
                <w:szCs w:val="24"/>
              </w:rPr>
              <w:t xml:space="preserve"> детей (</w:t>
            </w:r>
            <w:r w:rsidR="00474DF3" w:rsidRPr="004F22CB">
              <w:rPr>
                <w:rFonts w:ascii="Times New Roman" w:hAnsi="Times New Roman" w:cs="Times New Roman"/>
                <w:sz w:val="24"/>
                <w:szCs w:val="24"/>
              </w:rPr>
              <w:t>52</w:t>
            </w:r>
            <w:r w:rsidRPr="004F22CB">
              <w:rPr>
                <w:rFonts w:ascii="Times New Roman" w:hAnsi="Times New Roman" w:cs="Times New Roman"/>
                <w:sz w:val="24"/>
                <w:szCs w:val="24"/>
              </w:rPr>
              <w:t>%)</w:t>
            </w:r>
          </w:p>
        </w:tc>
        <w:tc>
          <w:tcPr>
            <w:tcW w:w="1939" w:type="dxa"/>
            <w:shd w:val="clear" w:color="auto" w:fill="auto"/>
          </w:tcPr>
          <w:p w:rsidR="00112F04" w:rsidRPr="004F22CB" w:rsidRDefault="00474DF3"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16</w:t>
            </w:r>
            <w:r w:rsidR="00112F04" w:rsidRPr="004F22CB">
              <w:rPr>
                <w:rFonts w:ascii="Times New Roman" w:hAnsi="Times New Roman" w:cs="Times New Roman"/>
                <w:sz w:val="24"/>
                <w:szCs w:val="24"/>
              </w:rPr>
              <w:t xml:space="preserve"> детей (</w:t>
            </w:r>
            <w:r w:rsidRPr="004F22CB">
              <w:rPr>
                <w:rFonts w:ascii="Times New Roman" w:hAnsi="Times New Roman" w:cs="Times New Roman"/>
                <w:sz w:val="24"/>
                <w:szCs w:val="24"/>
              </w:rPr>
              <w:t>57</w:t>
            </w:r>
            <w:r w:rsidR="00112F04" w:rsidRPr="004F22CB">
              <w:rPr>
                <w:rFonts w:ascii="Times New Roman" w:hAnsi="Times New Roman" w:cs="Times New Roman"/>
                <w:sz w:val="24"/>
                <w:szCs w:val="24"/>
              </w:rPr>
              <w:t>%)</w:t>
            </w:r>
          </w:p>
        </w:tc>
        <w:tc>
          <w:tcPr>
            <w:tcW w:w="1939"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w:t>
            </w:r>
            <w:r w:rsidR="00474DF3" w:rsidRPr="004F22CB">
              <w:rPr>
                <w:rFonts w:ascii="Times New Roman" w:hAnsi="Times New Roman" w:cs="Times New Roman"/>
                <w:sz w:val="24"/>
                <w:szCs w:val="24"/>
              </w:rPr>
              <w:t>5</w:t>
            </w:r>
            <w:r w:rsidRPr="004F22CB">
              <w:rPr>
                <w:rFonts w:ascii="Times New Roman" w:hAnsi="Times New Roman" w:cs="Times New Roman"/>
                <w:sz w:val="24"/>
                <w:szCs w:val="24"/>
              </w:rPr>
              <w:t xml:space="preserve"> детей (</w:t>
            </w:r>
            <w:r w:rsidR="00474DF3" w:rsidRPr="004F22CB">
              <w:rPr>
                <w:rFonts w:ascii="Times New Roman" w:hAnsi="Times New Roman" w:cs="Times New Roman"/>
                <w:sz w:val="24"/>
                <w:szCs w:val="24"/>
              </w:rPr>
              <w:t>56</w:t>
            </w:r>
            <w:r w:rsidRPr="004F22CB">
              <w:rPr>
                <w:rFonts w:ascii="Times New Roman" w:hAnsi="Times New Roman" w:cs="Times New Roman"/>
                <w:sz w:val="24"/>
                <w:szCs w:val="24"/>
              </w:rPr>
              <w:t>%)</w:t>
            </w:r>
          </w:p>
        </w:tc>
        <w:tc>
          <w:tcPr>
            <w:tcW w:w="1939" w:type="dxa"/>
            <w:shd w:val="clear" w:color="auto" w:fill="auto"/>
          </w:tcPr>
          <w:p w:rsidR="00112F04" w:rsidRPr="004F22CB" w:rsidRDefault="00474DF3"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44</w:t>
            </w:r>
            <w:r w:rsidR="00112F04" w:rsidRPr="004F22CB">
              <w:rPr>
                <w:rFonts w:ascii="Times New Roman" w:hAnsi="Times New Roman" w:cs="Times New Roman"/>
                <w:sz w:val="24"/>
                <w:szCs w:val="24"/>
              </w:rPr>
              <w:t xml:space="preserve"> </w:t>
            </w:r>
            <w:r w:rsidRPr="004F22CB">
              <w:rPr>
                <w:rFonts w:ascii="Times New Roman" w:hAnsi="Times New Roman" w:cs="Times New Roman"/>
                <w:sz w:val="24"/>
                <w:szCs w:val="24"/>
              </w:rPr>
              <w:t>ребенка</w:t>
            </w:r>
            <w:r w:rsidR="00112F04" w:rsidRPr="004F22CB">
              <w:rPr>
                <w:rFonts w:ascii="Times New Roman" w:hAnsi="Times New Roman" w:cs="Times New Roman"/>
                <w:sz w:val="24"/>
                <w:szCs w:val="24"/>
              </w:rPr>
              <w:t xml:space="preserve"> (</w:t>
            </w:r>
            <w:r w:rsidRPr="004F22CB">
              <w:rPr>
                <w:rFonts w:ascii="Times New Roman" w:hAnsi="Times New Roman" w:cs="Times New Roman"/>
                <w:sz w:val="24"/>
                <w:szCs w:val="24"/>
              </w:rPr>
              <w:t>55</w:t>
            </w:r>
            <w:r w:rsidR="00112F04" w:rsidRPr="004F22CB">
              <w:rPr>
                <w:rFonts w:ascii="Times New Roman" w:hAnsi="Times New Roman" w:cs="Times New Roman"/>
                <w:sz w:val="24"/>
                <w:szCs w:val="24"/>
              </w:rPr>
              <w:t>%)</w:t>
            </w:r>
          </w:p>
        </w:tc>
      </w:tr>
      <w:tr w:rsidR="00CD0879" w:rsidRPr="004F22CB" w:rsidTr="008330D7">
        <w:tc>
          <w:tcPr>
            <w:tcW w:w="1938"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Условно готовы</w:t>
            </w:r>
          </w:p>
        </w:tc>
        <w:tc>
          <w:tcPr>
            <w:tcW w:w="1939" w:type="dxa"/>
            <w:shd w:val="clear" w:color="auto" w:fill="auto"/>
          </w:tcPr>
          <w:p w:rsidR="00112F04" w:rsidRPr="004F22CB" w:rsidRDefault="00474DF3"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10</w:t>
            </w:r>
            <w:r w:rsidR="00112F04" w:rsidRPr="004F22CB">
              <w:rPr>
                <w:rFonts w:ascii="Times New Roman" w:hAnsi="Times New Roman" w:cs="Times New Roman"/>
                <w:sz w:val="24"/>
                <w:szCs w:val="24"/>
              </w:rPr>
              <w:t xml:space="preserve"> детей (</w:t>
            </w:r>
            <w:r w:rsidRPr="004F22CB">
              <w:rPr>
                <w:rFonts w:ascii="Times New Roman" w:hAnsi="Times New Roman" w:cs="Times New Roman"/>
                <w:sz w:val="24"/>
                <w:szCs w:val="24"/>
              </w:rPr>
              <w:t>40</w:t>
            </w:r>
            <w:r w:rsidR="00112F04" w:rsidRPr="004F22CB">
              <w:rPr>
                <w:rFonts w:ascii="Times New Roman" w:hAnsi="Times New Roman" w:cs="Times New Roman"/>
                <w:sz w:val="24"/>
                <w:szCs w:val="24"/>
              </w:rPr>
              <w:t>%)</w:t>
            </w:r>
          </w:p>
        </w:tc>
        <w:tc>
          <w:tcPr>
            <w:tcW w:w="1939" w:type="dxa"/>
            <w:shd w:val="clear" w:color="auto" w:fill="auto"/>
          </w:tcPr>
          <w:p w:rsidR="00112F04" w:rsidRPr="004F22CB" w:rsidRDefault="00474DF3"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12</w:t>
            </w:r>
            <w:r w:rsidR="00112F04" w:rsidRPr="004F22CB">
              <w:rPr>
                <w:rFonts w:ascii="Times New Roman" w:hAnsi="Times New Roman" w:cs="Times New Roman"/>
                <w:sz w:val="24"/>
                <w:szCs w:val="24"/>
              </w:rPr>
              <w:t xml:space="preserve"> детей (</w:t>
            </w:r>
            <w:r w:rsidRPr="004F22CB">
              <w:rPr>
                <w:rFonts w:ascii="Times New Roman" w:hAnsi="Times New Roman" w:cs="Times New Roman"/>
                <w:sz w:val="24"/>
                <w:szCs w:val="24"/>
              </w:rPr>
              <w:t>43</w:t>
            </w:r>
            <w:r w:rsidR="00112F04" w:rsidRPr="004F22CB">
              <w:rPr>
                <w:rFonts w:ascii="Times New Roman" w:hAnsi="Times New Roman" w:cs="Times New Roman"/>
                <w:sz w:val="24"/>
                <w:szCs w:val="24"/>
              </w:rPr>
              <w:t>%)</w:t>
            </w:r>
          </w:p>
        </w:tc>
        <w:tc>
          <w:tcPr>
            <w:tcW w:w="1939" w:type="dxa"/>
            <w:shd w:val="clear" w:color="auto" w:fill="auto"/>
          </w:tcPr>
          <w:p w:rsidR="00112F04" w:rsidRPr="004F22CB" w:rsidRDefault="00474DF3"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11</w:t>
            </w:r>
            <w:r w:rsidR="00112F04" w:rsidRPr="004F22CB">
              <w:rPr>
                <w:rFonts w:ascii="Times New Roman" w:hAnsi="Times New Roman" w:cs="Times New Roman"/>
                <w:sz w:val="24"/>
                <w:szCs w:val="24"/>
              </w:rPr>
              <w:t xml:space="preserve"> детей (</w:t>
            </w:r>
            <w:r w:rsidRPr="004F22CB">
              <w:rPr>
                <w:rFonts w:ascii="Times New Roman" w:hAnsi="Times New Roman" w:cs="Times New Roman"/>
                <w:sz w:val="24"/>
                <w:szCs w:val="24"/>
              </w:rPr>
              <w:t>41</w:t>
            </w:r>
            <w:r w:rsidR="00112F04" w:rsidRPr="004F22CB">
              <w:rPr>
                <w:rFonts w:ascii="Times New Roman" w:hAnsi="Times New Roman" w:cs="Times New Roman"/>
                <w:sz w:val="24"/>
                <w:szCs w:val="24"/>
              </w:rPr>
              <w:t>%)</w:t>
            </w:r>
          </w:p>
        </w:tc>
        <w:tc>
          <w:tcPr>
            <w:tcW w:w="1939"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33 ребенка (</w:t>
            </w:r>
            <w:r w:rsidR="00474DF3" w:rsidRPr="004F22CB">
              <w:rPr>
                <w:rFonts w:ascii="Times New Roman" w:hAnsi="Times New Roman" w:cs="Times New Roman"/>
                <w:sz w:val="24"/>
                <w:szCs w:val="24"/>
              </w:rPr>
              <w:t>41</w:t>
            </w:r>
            <w:r w:rsidRPr="004F22CB">
              <w:rPr>
                <w:rFonts w:ascii="Times New Roman" w:hAnsi="Times New Roman" w:cs="Times New Roman"/>
                <w:sz w:val="24"/>
                <w:szCs w:val="24"/>
              </w:rPr>
              <w:t>%)</w:t>
            </w:r>
          </w:p>
        </w:tc>
      </w:tr>
      <w:tr w:rsidR="00CD0879" w:rsidRPr="004F22CB" w:rsidTr="008330D7">
        <w:tc>
          <w:tcPr>
            <w:tcW w:w="1938"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Условно не готовы</w:t>
            </w:r>
          </w:p>
        </w:tc>
        <w:tc>
          <w:tcPr>
            <w:tcW w:w="1939" w:type="dxa"/>
            <w:shd w:val="clear" w:color="auto" w:fill="auto"/>
          </w:tcPr>
          <w:p w:rsidR="00112F04" w:rsidRPr="004F22CB" w:rsidRDefault="00E36E27"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2</w:t>
            </w:r>
            <w:r w:rsidR="00112F04" w:rsidRPr="004F22CB">
              <w:rPr>
                <w:rFonts w:ascii="Times New Roman" w:hAnsi="Times New Roman" w:cs="Times New Roman"/>
                <w:sz w:val="24"/>
                <w:szCs w:val="24"/>
              </w:rPr>
              <w:t xml:space="preserve"> детей (</w:t>
            </w:r>
            <w:r w:rsidR="00474DF3" w:rsidRPr="004F22CB">
              <w:rPr>
                <w:rFonts w:ascii="Times New Roman" w:hAnsi="Times New Roman" w:cs="Times New Roman"/>
                <w:sz w:val="24"/>
                <w:szCs w:val="24"/>
              </w:rPr>
              <w:t>8</w:t>
            </w:r>
            <w:r w:rsidR="00112F04" w:rsidRPr="004F22CB">
              <w:rPr>
                <w:rFonts w:ascii="Times New Roman" w:hAnsi="Times New Roman" w:cs="Times New Roman"/>
                <w:sz w:val="24"/>
                <w:szCs w:val="24"/>
              </w:rPr>
              <w:t>%)</w:t>
            </w:r>
          </w:p>
        </w:tc>
        <w:tc>
          <w:tcPr>
            <w:tcW w:w="1939" w:type="dxa"/>
            <w:shd w:val="clear" w:color="auto" w:fill="auto"/>
          </w:tcPr>
          <w:p w:rsidR="00112F04" w:rsidRPr="004F22CB" w:rsidRDefault="00E36E27"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w:t>
            </w:r>
          </w:p>
        </w:tc>
        <w:tc>
          <w:tcPr>
            <w:tcW w:w="1939" w:type="dxa"/>
            <w:shd w:val="clear" w:color="auto" w:fill="auto"/>
          </w:tcPr>
          <w:p w:rsidR="00112F04" w:rsidRPr="004F22CB" w:rsidRDefault="00DD2325"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1 ребенок </w:t>
            </w:r>
            <w:r w:rsidR="00112F04" w:rsidRPr="004F22CB">
              <w:rPr>
                <w:rFonts w:ascii="Times New Roman" w:hAnsi="Times New Roman" w:cs="Times New Roman"/>
                <w:sz w:val="24"/>
                <w:szCs w:val="24"/>
              </w:rPr>
              <w:t>(</w:t>
            </w:r>
            <w:r w:rsidR="00474DF3" w:rsidRPr="004F22CB">
              <w:rPr>
                <w:rFonts w:ascii="Times New Roman" w:hAnsi="Times New Roman" w:cs="Times New Roman"/>
                <w:sz w:val="24"/>
                <w:szCs w:val="24"/>
              </w:rPr>
              <w:t>3</w:t>
            </w:r>
            <w:r w:rsidR="00112F04" w:rsidRPr="004F22CB">
              <w:rPr>
                <w:rFonts w:ascii="Times New Roman" w:hAnsi="Times New Roman" w:cs="Times New Roman"/>
                <w:sz w:val="24"/>
                <w:szCs w:val="24"/>
              </w:rPr>
              <w:t>%)</w:t>
            </w:r>
          </w:p>
        </w:tc>
        <w:tc>
          <w:tcPr>
            <w:tcW w:w="1939" w:type="dxa"/>
            <w:shd w:val="clear" w:color="auto" w:fill="auto"/>
          </w:tcPr>
          <w:p w:rsidR="00112F04" w:rsidRPr="004F22CB" w:rsidRDefault="00474DF3"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3</w:t>
            </w:r>
            <w:r w:rsidR="00112F04" w:rsidRPr="004F22CB">
              <w:rPr>
                <w:rFonts w:ascii="Times New Roman" w:hAnsi="Times New Roman" w:cs="Times New Roman"/>
                <w:sz w:val="24"/>
                <w:szCs w:val="24"/>
              </w:rPr>
              <w:t xml:space="preserve"> </w:t>
            </w:r>
            <w:r w:rsidRPr="004F22CB">
              <w:rPr>
                <w:rFonts w:ascii="Times New Roman" w:hAnsi="Times New Roman" w:cs="Times New Roman"/>
                <w:sz w:val="24"/>
                <w:szCs w:val="24"/>
              </w:rPr>
              <w:t>ребенка</w:t>
            </w:r>
            <w:r w:rsidR="00112F04" w:rsidRPr="004F22CB">
              <w:rPr>
                <w:rFonts w:ascii="Times New Roman" w:hAnsi="Times New Roman" w:cs="Times New Roman"/>
                <w:sz w:val="24"/>
                <w:szCs w:val="24"/>
              </w:rPr>
              <w:t xml:space="preserve"> (</w:t>
            </w:r>
            <w:r w:rsidRPr="004F22CB">
              <w:rPr>
                <w:rFonts w:ascii="Times New Roman" w:hAnsi="Times New Roman" w:cs="Times New Roman"/>
                <w:sz w:val="24"/>
                <w:szCs w:val="24"/>
              </w:rPr>
              <w:t>4</w:t>
            </w:r>
            <w:r w:rsidR="00112F04" w:rsidRPr="004F22CB">
              <w:rPr>
                <w:rFonts w:ascii="Times New Roman" w:hAnsi="Times New Roman" w:cs="Times New Roman"/>
                <w:sz w:val="24"/>
                <w:szCs w:val="24"/>
              </w:rPr>
              <w:t>%)</w:t>
            </w:r>
          </w:p>
        </w:tc>
      </w:tr>
    </w:tbl>
    <w:p w:rsidR="00112F04" w:rsidRPr="004F22CB" w:rsidRDefault="00112F04" w:rsidP="00B15CD2">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 xml:space="preserve">Как видно из приведенной таблицы, количество детей, готовых к школьному обучению в целом среди выпускников наибольшее количество </w:t>
      </w:r>
      <w:r w:rsidR="00474DF3" w:rsidRPr="004F22CB">
        <w:rPr>
          <w:rFonts w:ascii="Times New Roman" w:hAnsi="Times New Roman" w:cs="Times New Roman"/>
          <w:sz w:val="24"/>
          <w:szCs w:val="24"/>
        </w:rPr>
        <w:t>44 ребенка</w:t>
      </w:r>
      <w:r w:rsidRPr="004F22CB">
        <w:rPr>
          <w:rFonts w:ascii="Times New Roman" w:hAnsi="Times New Roman" w:cs="Times New Roman"/>
          <w:sz w:val="24"/>
          <w:szCs w:val="24"/>
        </w:rPr>
        <w:t xml:space="preserve"> (</w:t>
      </w:r>
      <w:r w:rsidR="00474DF3" w:rsidRPr="004F22CB">
        <w:rPr>
          <w:rFonts w:ascii="Times New Roman" w:hAnsi="Times New Roman" w:cs="Times New Roman"/>
          <w:sz w:val="24"/>
          <w:szCs w:val="24"/>
        </w:rPr>
        <w:t>55</w:t>
      </w:r>
      <w:r w:rsidRPr="004F22CB">
        <w:rPr>
          <w:rFonts w:ascii="Times New Roman" w:hAnsi="Times New Roman" w:cs="Times New Roman"/>
          <w:sz w:val="24"/>
          <w:szCs w:val="24"/>
        </w:rPr>
        <w:t xml:space="preserve">%). </w:t>
      </w:r>
    </w:p>
    <w:p w:rsidR="00415020" w:rsidRDefault="00112F04" w:rsidP="00415020">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Таким образом, из </w:t>
      </w:r>
      <w:r w:rsidR="00474DF3" w:rsidRPr="004F22CB">
        <w:rPr>
          <w:rFonts w:ascii="Times New Roman" w:hAnsi="Times New Roman" w:cs="Times New Roman"/>
          <w:sz w:val="24"/>
          <w:szCs w:val="24"/>
        </w:rPr>
        <w:t>80</w:t>
      </w:r>
      <w:r w:rsidRPr="004F22CB">
        <w:rPr>
          <w:rFonts w:ascii="Times New Roman" w:hAnsi="Times New Roman" w:cs="Times New Roman"/>
          <w:sz w:val="24"/>
          <w:szCs w:val="24"/>
        </w:rPr>
        <w:t xml:space="preserve"> выпускников </w:t>
      </w:r>
      <w:r w:rsidR="00474DF3" w:rsidRPr="004F22CB">
        <w:rPr>
          <w:rFonts w:ascii="Times New Roman" w:hAnsi="Times New Roman" w:cs="Times New Roman"/>
          <w:sz w:val="24"/>
          <w:szCs w:val="24"/>
        </w:rPr>
        <w:t>–</w:t>
      </w:r>
      <w:r w:rsidRPr="004F22CB">
        <w:rPr>
          <w:rFonts w:ascii="Times New Roman" w:hAnsi="Times New Roman" w:cs="Times New Roman"/>
          <w:sz w:val="24"/>
          <w:szCs w:val="24"/>
        </w:rPr>
        <w:t xml:space="preserve"> </w:t>
      </w:r>
      <w:r w:rsidR="00474DF3" w:rsidRPr="004F22CB">
        <w:rPr>
          <w:rFonts w:ascii="Times New Roman" w:hAnsi="Times New Roman" w:cs="Times New Roman"/>
          <w:sz w:val="24"/>
          <w:szCs w:val="24"/>
        </w:rPr>
        <w:t>44</w:t>
      </w:r>
      <w:r w:rsidRPr="004F22CB">
        <w:rPr>
          <w:rFonts w:ascii="Times New Roman" w:hAnsi="Times New Roman" w:cs="Times New Roman"/>
          <w:sz w:val="24"/>
          <w:szCs w:val="24"/>
        </w:rPr>
        <w:t xml:space="preserve"> (</w:t>
      </w:r>
      <w:r w:rsidR="00474DF3" w:rsidRPr="004F22CB">
        <w:rPr>
          <w:rFonts w:ascii="Times New Roman" w:hAnsi="Times New Roman" w:cs="Times New Roman"/>
          <w:sz w:val="24"/>
          <w:szCs w:val="24"/>
        </w:rPr>
        <w:t>55</w:t>
      </w:r>
      <w:r w:rsidRPr="004F22CB">
        <w:rPr>
          <w:rFonts w:ascii="Times New Roman" w:hAnsi="Times New Roman" w:cs="Times New Roman"/>
          <w:sz w:val="24"/>
          <w:szCs w:val="24"/>
        </w:rPr>
        <w:t>%) готовы к обучению в школе, 33 ребенка (4</w:t>
      </w:r>
      <w:r w:rsidR="00474DF3" w:rsidRPr="004F22CB">
        <w:rPr>
          <w:rFonts w:ascii="Times New Roman" w:hAnsi="Times New Roman" w:cs="Times New Roman"/>
          <w:sz w:val="24"/>
          <w:szCs w:val="24"/>
        </w:rPr>
        <w:t>1</w:t>
      </w:r>
      <w:r w:rsidRPr="004F22CB">
        <w:rPr>
          <w:rFonts w:ascii="Times New Roman" w:hAnsi="Times New Roman" w:cs="Times New Roman"/>
          <w:sz w:val="24"/>
          <w:szCs w:val="24"/>
        </w:rPr>
        <w:t xml:space="preserve"> %) </w:t>
      </w:r>
      <w:r w:rsidR="00415020">
        <w:rPr>
          <w:rFonts w:ascii="Times New Roman" w:hAnsi="Times New Roman" w:cs="Times New Roman"/>
          <w:sz w:val="24"/>
          <w:szCs w:val="24"/>
        </w:rPr>
        <w:t>–</w:t>
      </w:r>
      <w:r w:rsidRPr="004F22CB">
        <w:rPr>
          <w:rFonts w:ascii="Times New Roman" w:hAnsi="Times New Roman" w:cs="Times New Roman"/>
          <w:sz w:val="24"/>
          <w:szCs w:val="24"/>
        </w:rPr>
        <w:t xml:space="preserve"> условно готовы, и испытывают трудности в обучении, недостаточно развита мелкая моторика рук,</w:t>
      </w:r>
      <w:r w:rsidR="00E0702E" w:rsidRPr="004F22CB">
        <w:rPr>
          <w:rFonts w:ascii="Times New Roman" w:hAnsi="Times New Roman" w:cs="Times New Roman"/>
          <w:sz w:val="24"/>
          <w:szCs w:val="24"/>
        </w:rPr>
        <w:t xml:space="preserve"> графические навыки, и </w:t>
      </w:r>
      <w:r w:rsidR="00474DF3" w:rsidRPr="004F22CB">
        <w:rPr>
          <w:rFonts w:ascii="Times New Roman" w:hAnsi="Times New Roman" w:cs="Times New Roman"/>
          <w:sz w:val="24"/>
          <w:szCs w:val="24"/>
        </w:rPr>
        <w:t>3 ребенка</w:t>
      </w:r>
      <w:r w:rsidR="00E0702E" w:rsidRPr="004F22CB">
        <w:rPr>
          <w:rFonts w:ascii="Times New Roman" w:hAnsi="Times New Roman" w:cs="Times New Roman"/>
          <w:sz w:val="24"/>
          <w:szCs w:val="24"/>
        </w:rPr>
        <w:t xml:space="preserve"> </w:t>
      </w:r>
      <w:r w:rsidRPr="004F22CB">
        <w:rPr>
          <w:rFonts w:ascii="Times New Roman" w:hAnsi="Times New Roman" w:cs="Times New Roman"/>
          <w:sz w:val="24"/>
          <w:szCs w:val="24"/>
        </w:rPr>
        <w:t>(</w:t>
      </w:r>
      <w:r w:rsidR="00474DF3" w:rsidRPr="004F22CB">
        <w:rPr>
          <w:rFonts w:ascii="Times New Roman" w:hAnsi="Times New Roman" w:cs="Times New Roman"/>
          <w:sz w:val="24"/>
          <w:szCs w:val="24"/>
        </w:rPr>
        <w:t>4</w:t>
      </w:r>
      <w:r w:rsidRPr="004F22CB">
        <w:rPr>
          <w:rFonts w:ascii="Times New Roman" w:hAnsi="Times New Roman" w:cs="Times New Roman"/>
          <w:sz w:val="24"/>
          <w:szCs w:val="24"/>
        </w:rPr>
        <w:t xml:space="preserve"> %) условно не готовы к обучению к школе, имеют сложности в освоении программного материала.</w:t>
      </w:r>
    </w:p>
    <w:p w:rsidR="00112F04" w:rsidRPr="004F22CB" w:rsidRDefault="00B15CD2" w:rsidP="00B15CD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112F04" w:rsidRPr="004F22CB">
        <w:rPr>
          <w:rFonts w:ascii="Times New Roman" w:hAnsi="Times New Roman" w:cs="Times New Roman"/>
          <w:sz w:val="24"/>
          <w:szCs w:val="24"/>
        </w:rPr>
        <w:t>201</w:t>
      </w:r>
      <w:r w:rsidR="00E36E27" w:rsidRPr="004F22CB">
        <w:rPr>
          <w:rFonts w:ascii="Times New Roman" w:hAnsi="Times New Roman" w:cs="Times New Roman"/>
          <w:sz w:val="24"/>
          <w:szCs w:val="24"/>
        </w:rPr>
        <w:t>8</w:t>
      </w:r>
      <w:r w:rsidR="00112F04" w:rsidRPr="004F22CB">
        <w:rPr>
          <w:rFonts w:ascii="Times New Roman" w:hAnsi="Times New Roman" w:cs="Times New Roman"/>
          <w:sz w:val="24"/>
          <w:szCs w:val="24"/>
        </w:rPr>
        <w:t xml:space="preserve"> учебном году дети показали высокий уровень мотивационной готовности, а </w:t>
      </w:r>
      <w:r w:rsidRPr="004F22CB">
        <w:rPr>
          <w:rFonts w:ascii="Times New Roman" w:hAnsi="Times New Roman" w:cs="Times New Roman"/>
          <w:sz w:val="24"/>
          <w:szCs w:val="24"/>
        </w:rPr>
        <w:t>также</w:t>
      </w:r>
      <w:r w:rsidR="00112F04" w:rsidRPr="004F22CB">
        <w:rPr>
          <w:rFonts w:ascii="Times New Roman" w:hAnsi="Times New Roman" w:cs="Times New Roman"/>
          <w:sz w:val="24"/>
          <w:szCs w:val="24"/>
        </w:rPr>
        <w:t xml:space="preserve"> готовности к регулярному обучению в школе.</w:t>
      </w:r>
      <w:r>
        <w:rPr>
          <w:rFonts w:ascii="Times New Roman" w:hAnsi="Times New Roman" w:cs="Times New Roman"/>
          <w:sz w:val="24"/>
          <w:szCs w:val="24"/>
        </w:rPr>
        <w:t xml:space="preserve"> </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Таким образом, перспективы работы по данному направлению: </w:t>
      </w:r>
    </w:p>
    <w:p w:rsidR="00112F04" w:rsidRPr="004F22CB" w:rsidRDefault="00112F04" w:rsidP="004F22CB">
      <w:pPr>
        <w:widowControl w:val="0"/>
        <w:numPr>
          <w:ilvl w:val="0"/>
          <w:numId w:val="17"/>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педагогам ДОУ продолжать формировать эмоционально-положительное отношение детей к школе, желание учиться;</w:t>
      </w:r>
    </w:p>
    <w:p w:rsidR="00112F04" w:rsidRPr="004F22CB" w:rsidRDefault="00112F04" w:rsidP="004F22CB">
      <w:pPr>
        <w:widowControl w:val="0"/>
        <w:numPr>
          <w:ilvl w:val="0"/>
          <w:numId w:val="17"/>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создать условия по сохранению и укреплению здоровья детей;</w:t>
      </w:r>
    </w:p>
    <w:p w:rsidR="00112F04" w:rsidRPr="004F22CB" w:rsidRDefault="00112F04" w:rsidP="004F22CB">
      <w:pPr>
        <w:widowControl w:val="0"/>
        <w:numPr>
          <w:ilvl w:val="0"/>
          <w:numId w:val="17"/>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педагогам ДОУ вести работу по формированию мотивации к учебной деятельности дошкольников;</w:t>
      </w:r>
    </w:p>
    <w:p w:rsidR="00112F04" w:rsidRPr="004F22CB" w:rsidRDefault="00112F04" w:rsidP="004F22CB">
      <w:pPr>
        <w:widowControl w:val="0"/>
        <w:numPr>
          <w:ilvl w:val="0"/>
          <w:numId w:val="17"/>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педагогам ДОУ больше внимания уделять развитию у детей произвольности через игровую деятельность;</w:t>
      </w:r>
    </w:p>
    <w:p w:rsidR="00112F04" w:rsidRDefault="00112F04" w:rsidP="004F22CB">
      <w:pPr>
        <w:widowControl w:val="0"/>
        <w:numPr>
          <w:ilvl w:val="0"/>
          <w:numId w:val="17"/>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педагогам ДОУ оказывать помощь в подготовке ребенка к школе.</w:t>
      </w:r>
    </w:p>
    <w:p w:rsidR="00415020" w:rsidRDefault="00415020" w:rsidP="00B15CD2">
      <w:pPr>
        <w:spacing w:after="0" w:line="240" w:lineRule="auto"/>
        <w:ind w:left="20" w:right="20" w:firstLine="700"/>
        <w:jc w:val="both"/>
        <w:rPr>
          <w:rFonts w:ascii="Times New Roman" w:hAnsi="Times New Roman" w:cs="Times New Roman"/>
          <w:sz w:val="24"/>
          <w:szCs w:val="24"/>
        </w:rPr>
      </w:pPr>
      <w:r>
        <w:rPr>
          <w:rFonts w:ascii="Times New Roman" w:hAnsi="Times New Roman" w:cs="Times New Roman"/>
          <w:sz w:val="24"/>
          <w:szCs w:val="24"/>
        </w:rPr>
        <w:t xml:space="preserve">Выпускники МБДОУ были востребованы во всех общеобразовательных учреждениях поселка. Наибольшее количество выпускников посещают </w:t>
      </w:r>
      <w:r w:rsidRPr="00EB5133">
        <w:rPr>
          <w:rFonts w:ascii="Times New Roman" w:hAnsi="Times New Roman" w:cs="Times New Roman"/>
          <w:sz w:val="24"/>
          <w:szCs w:val="24"/>
        </w:rPr>
        <w:t xml:space="preserve">МБОУ </w:t>
      </w:r>
      <w:r>
        <w:rPr>
          <w:rFonts w:ascii="Times New Roman" w:hAnsi="Times New Roman" w:cs="Times New Roman"/>
          <w:sz w:val="24"/>
          <w:szCs w:val="24"/>
        </w:rPr>
        <w:t>«</w:t>
      </w:r>
      <w:proofErr w:type="spellStart"/>
      <w:r>
        <w:rPr>
          <w:rFonts w:ascii="Times New Roman" w:hAnsi="Times New Roman" w:cs="Times New Roman"/>
          <w:sz w:val="24"/>
          <w:szCs w:val="24"/>
        </w:rPr>
        <w:t>Борисовскую</w:t>
      </w:r>
      <w:proofErr w:type="spellEnd"/>
      <w:r>
        <w:rPr>
          <w:rFonts w:ascii="Times New Roman" w:hAnsi="Times New Roman" w:cs="Times New Roman"/>
          <w:sz w:val="24"/>
          <w:szCs w:val="24"/>
        </w:rPr>
        <w:t xml:space="preserve"> СОШ № 2» </w:t>
      </w:r>
      <w:r w:rsidR="00E1703C">
        <w:rPr>
          <w:rFonts w:ascii="Times New Roman" w:hAnsi="Times New Roman" w:cs="Times New Roman"/>
          <w:sz w:val="24"/>
          <w:szCs w:val="24"/>
        </w:rPr>
        <w:t>–</w:t>
      </w:r>
      <w:r>
        <w:rPr>
          <w:rFonts w:ascii="Times New Roman" w:hAnsi="Times New Roman" w:cs="Times New Roman"/>
          <w:sz w:val="24"/>
          <w:szCs w:val="24"/>
        </w:rPr>
        <w:t xml:space="preserve">42 выпускников, 30 выпускников </w:t>
      </w:r>
      <w:r w:rsidR="00E1703C">
        <w:rPr>
          <w:rFonts w:ascii="Times New Roman" w:hAnsi="Times New Roman" w:cs="Times New Roman"/>
          <w:sz w:val="24"/>
          <w:szCs w:val="24"/>
        </w:rPr>
        <w:t>–</w:t>
      </w:r>
      <w:r>
        <w:rPr>
          <w:rFonts w:ascii="Times New Roman" w:hAnsi="Times New Roman" w:cs="Times New Roman"/>
          <w:sz w:val="24"/>
          <w:szCs w:val="24"/>
        </w:rPr>
        <w:t xml:space="preserve"> </w:t>
      </w:r>
      <w:r w:rsidRPr="00EB5133">
        <w:rPr>
          <w:rFonts w:ascii="Times New Roman" w:hAnsi="Times New Roman" w:cs="Times New Roman"/>
          <w:sz w:val="24"/>
          <w:szCs w:val="24"/>
        </w:rPr>
        <w:t xml:space="preserve">МБОУ </w:t>
      </w:r>
      <w:r>
        <w:rPr>
          <w:rFonts w:ascii="Times New Roman" w:hAnsi="Times New Roman" w:cs="Times New Roman"/>
          <w:sz w:val="24"/>
          <w:szCs w:val="24"/>
        </w:rPr>
        <w:t>«</w:t>
      </w:r>
      <w:proofErr w:type="spellStart"/>
      <w:r>
        <w:rPr>
          <w:rFonts w:ascii="Times New Roman" w:hAnsi="Times New Roman" w:cs="Times New Roman"/>
          <w:sz w:val="24"/>
          <w:szCs w:val="24"/>
        </w:rPr>
        <w:t>Борисовская</w:t>
      </w:r>
      <w:proofErr w:type="spellEnd"/>
      <w:r>
        <w:rPr>
          <w:rFonts w:ascii="Times New Roman" w:hAnsi="Times New Roman" w:cs="Times New Roman"/>
          <w:sz w:val="24"/>
          <w:szCs w:val="24"/>
        </w:rPr>
        <w:t xml:space="preserve"> СОШ № 1», </w:t>
      </w:r>
      <w:r w:rsidRPr="00EB5133">
        <w:rPr>
          <w:rFonts w:ascii="Times New Roman" w:hAnsi="Times New Roman" w:cs="Times New Roman"/>
          <w:sz w:val="24"/>
          <w:szCs w:val="24"/>
        </w:rPr>
        <w:t xml:space="preserve">МБОУ </w:t>
      </w:r>
      <w:r>
        <w:rPr>
          <w:rFonts w:ascii="Times New Roman" w:hAnsi="Times New Roman" w:cs="Times New Roman"/>
          <w:sz w:val="24"/>
          <w:szCs w:val="24"/>
        </w:rPr>
        <w:t>«</w:t>
      </w:r>
      <w:proofErr w:type="spellStart"/>
      <w:r>
        <w:rPr>
          <w:rFonts w:ascii="Times New Roman" w:hAnsi="Times New Roman" w:cs="Times New Roman"/>
          <w:sz w:val="24"/>
          <w:szCs w:val="24"/>
        </w:rPr>
        <w:t>Борисовская</w:t>
      </w:r>
      <w:proofErr w:type="spellEnd"/>
      <w:r>
        <w:rPr>
          <w:rFonts w:ascii="Times New Roman" w:hAnsi="Times New Roman" w:cs="Times New Roman"/>
          <w:sz w:val="24"/>
          <w:szCs w:val="24"/>
        </w:rPr>
        <w:t xml:space="preserve"> СОШ им. Кирова» </w:t>
      </w:r>
      <w:r w:rsidR="00E1703C">
        <w:rPr>
          <w:rFonts w:ascii="Times New Roman" w:hAnsi="Times New Roman" w:cs="Times New Roman"/>
          <w:sz w:val="24"/>
          <w:szCs w:val="24"/>
        </w:rPr>
        <w:t>–</w:t>
      </w:r>
      <w:r>
        <w:rPr>
          <w:rFonts w:ascii="Times New Roman" w:hAnsi="Times New Roman" w:cs="Times New Roman"/>
          <w:sz w:val="24"/>
          <w:szCs w:val="24"/>
        </w:rPr>
        <w:t xml:space="preserve"> 5 выпускников, </w:t>
      </w:r>
      <w:r w:rsidRPr="00EB5133">
        <w:rPr>
          <w:rFonts w:ascii="Times New Roman" w:hAnsi="Times New Roman" w:cs="Times New Roman"/>
          <w:sz w:val="24"/>
          <w:szCs w:val="24"/>
        </w:rPr>
        <w:t xml:space="preserve">МБОУ </w:t>
      </w:r>
      <w:r>
        <w:rPr>
          <w:rFonts w:ascii="Times New Roman" w:hAnsi="Times New Roman" w:cs="Times New Roman"/>
          <w:sz w:val="24"/>
          <w:szCs w:val="24"/>
        </w:rPr>
        <w:t>«</w:t>
      </w:r>
      <w:proofErr w:type="spellStart"/>
      <w:r>
        <w:rPr>
          <w:rFonts w:ascii="Times New Roman" w:hAnsi="Times New Roman" w:cs="Times New Roman"/>
          <w:sz w:val="24"/>
          <w:szCs w:val="24"/>
        </w:rPr>
        <w:t>Борисовская</w:t>
      </w:r>
      <w:proofErr w:type="spellEnd"/>
      <w:r>
        <w:rPr>
          <w:rFonts w:ascii="Times New Roman" w:hAnsi="Times New Roman" w:cs="Times New Roman"/>
          <w:sz w:val="24"/>
          <w:szCs w:val="24"/>
        </w:rPr>
        <w:t xml:space="preserve"> ООШ № 4» </w:t>
      </w:r>
      <w:r w:rsidR="00E1703C">
        <w:rPr>
          <w:rFonts w:ascii="Times New Roman" w:hAnsi="Times New Roman" w:cs="Times New Roman"/>
          <w:sz w:val="24"/>
          <w:szCs w:val="24"/>
        </w:rPr>
        <w:t xml:space="preserve">– </w:t>
      </w:r>
      <w:r>
        <w:rPr>
          <w:rFonts w:ascii="Times New Roman" w:hAnsi="Times New Roman" w:cs="Times New Roman"/>
          <w:sz w:val="24"/>
          <w:szCs w:val="24"/>
        </w:rPr>
        <w:t>3 выпускника.</w:t>
      </w:r>
      <w:r w:rsidR="00E1703C">
        <w:rPr>
          <w:rFonts w:ascii="Times New Roman" w:hAnsi="Times New Roman" w:cs="Times New Roman"/>
          <w:sz w:val="24"/>
          <w:szCs w:val="24"/>
        </w:rPr>
        <w:t xml:space="preserve"> По данным бесед с учителями начальных классов 56 % выпускников показывают хорошие и отличные результаты в учебе, 36 – удовлетворительные, 8 % выпускников показывают результаты ниже среднего.</w:t>
      </w:r>
    </w:p>
    <w:p w:rsidR="00B15CD2" w:rsidRDefault="00B15CD2" w:rsidP="00B15CD2">
      <w:pPr>
        <w:spacing w:after="0" w:line="240" w:lineRule="auto"/>
        <w:ind w:left="20" w:right="20" w:firstLine="700"/>
        <w:jc w:val="both"/>
        <w:rPr>
          <w:rFonts w:ascii="Times New Roman" w:hAnsi="Times New Roman" w:cs="Times New Roman"/>
          <w:sz w:val="24"/>
          <w:szCs w:val="24"/>
        </w:rPr>
      </w:pPr>
      <w:r w:rsidRPr="00EB5133">
        <w:rPr>
          <w:rFonts w:ascii="Times New Roman" w:hAnsi="Times New Roman" w:cs="Times New Roman"/>
          <w:sz w:val="24"/>
          <w:szCs w:val="24"/>
        </w:rPr>
        <w:t xml:space="preserve">В течение </w:t>
      </w:r>
      <w:r>
        <w:rPr>
          <w:rFonts w:ascii="Times New Roman" w:hAnsi="Times New Roman" w:cs="Times New Roman"/>
          <w:sz w:val="24"/>
          <w:szCs w:val="24"/>
        </w:rPr>
        <w:t xml:space="preserve">учебного года в подготовительных группах был </w:t>
      </w:r>
      <w:r w:rsidRPr="00EB5133">
        <w:rPr>
          <w:rFonts w:ascii="Times New Roman" w:hAnsi="Times New Roman" w:cs="Times New Roman"/>
          <w:sz w:val="24"/>
          <w:szCs w:val="24"/>
        </w:rPr>
        <w:t xml:space="preserve">реализован проект «Скоро в школу мы пойдем». </w:t>
      </w:r>
    </w:p>
    <w:p w:rsidR="00B15CD2" w:rsidRPr="00EB5133" w:rsidRDefault="00B15CD2" w:rsidP="00B15CD2">
      <w:pPr>
        <w:spacing w:after="0" w:line="240" w:lineRule="auto"/>
        <w:ind w:left="20" w:right="20" w:firstLine="700"/>
        <w:jc w:val="both"/>
        <w:rPr>
          <w:rFonts w:ascii="Times New Roman" w:hAnsi="Times New Roman" w:cs="Times New Roman"/>
          <w:sz w:val="24"/>
          <w:szCs w:val="24"/>
        </w:rPr>
      </w:pPr>
      <w:r>
        <w:rPr>
          <w:rFonts w:ascii="Times New Roman" w:hAnsi="Times New Roman" w:cs="Times New Roman"/>
          <w:sz w:val="24"/>
          <w:szCs w:val="24"/>
        </w:rPr>
        <w:t xml:space="preserve">В </w:t>
      </w:r>
      <w:r w:rsidRPr="00EB5133">
        <w:rPr>
          <w:rFonts w:ascii="Times New Roman" w:hAnsi="Times New Roman" w:cs="Times New Roman"/>
          <w:sz w:val="24"/>
          <w:szCs w:val="24"/>
        </w:rPr>
        <w:t xml:space="preserve">апреле 2018 года </w:t>
      </w:r>
      <w:r>
        <w:rPr>
          <w:rFonts w:ascii="Times New Roman" w:hAnsi="Times New Roman" w:cs="Times New Roman"/>
          <w:sz w:val="24"/>
          <w:szCs w:val="24"/>
        </w:rPr>
        <w:t xml:space="preserve">в учреждении </w:t>
      </w:r>
      <w:r w:rsidRPr="00EB5133">
        <w:rPr>
          <w:rFonts w:ascii="Times New Roman" w:hAnsi="Times New Roman" w:cs="Times New Roman"/>
          <w:sz w:val="24"/>
          <w:szCs w:val="24"/>
        </w:rPr>
        <w:t xml:space="preserve">проходил </w:t>
      </w:r>
      <w:r>
        <w:rPr>
          <w:rFonts w:ascii="Times New Roman" w:hAnsi="Times New Roman" w:cs="Times New Roman"/>
          <w:sz w:val="24"/>
          <w:szCs w:val="24"/>
        </w:rPr>
        <w:t>семинар</w:t>
      </w:r>
      <w:r w:rsidR="00415020">
        <w:rPr>
          <w:rFonts w:ascii="Times New Roman" w:hAnsi="Times New Roman" w:cs="Times New Roman"/>
          <w:sz w:val="24"/>
          <w:szCs w:val="24"/>
        </w:rPr>
        <w:t xml:space="preserve"> «Организационно-</w:t>
      </w:r>
      <w:r w:rsidR="00415020" w:rsidRPr="00EB5133">
        <w:rPr>
          <w:rFonts w:ascii="Times New Roman" w:hAnsi="Times New Roman" w:cs="Times New Roman"/>
          <w:sz w:val="24"/>
          <w:szCs w:val="24"/>
        </w:rPr>
        <w:t>педагогические условия создания единого образовательного пространства, обеспечивающего успе</w:t>
      </w:r>
      <w:r w:rsidR="00415020">
        <w:rPr>
          <w:rFonts w:ascii="Times New Roman" w:hAnsi="Times New Roman" w:cs="Times New Roman"/>
          <w:sz w:val="24"/>
          <w:szCs w:val="24"/>
        </w:rPr>
        <w:t>шную адаптацию первоклассников»</w:t>
      </w:r>
      <w:r w:rsidRPr="00EB5133">
        <w:rPr>
          <w:rFonts w:ascii="Times New Roman" w:hAnsi="Times New Roman" w:cs="Times New Roman"/>
          <w:sz w:val="24"/>
          <w:szCs w:val="24"/>
        </w:rPr>
        <w:t xml:space="preserve">, на котором рассматривались вопросы, касающиеся преемственности дошкольного и начального образования. </w:t>
      </w:r>
    </w:p>
    <w:p w:rsidR="00B15CD2" w:rsidRPr="00EB5133" w:rsidRDefault="00B15CD2" w:rsidP="00B15CD2">
      <w:pPr>
        <w:spacing w:after="0" w:line="240" w:lineRule="auto"/>
        <w:ind w:left="40" w:firstLine="680"/>
        <w:jc w:val="both"/>
        <w:rPr>
          <w:rFonts w:ascii="Times New Roman" w:hAnsi="Times New Roman" w:cs="Times New Roman"/>
          <w:sz w:val="24"/>
          <w:szCs w:val="24"/>
        </w:rPr>
      </w:pPr>
      <w:r w:rsidRPr="00EB5133">
        <w:rPr>
          <w:rFonts w:ascii="Times New Roman" w:hAnsi="Times New Roman" w:cs="Times New Roman"/>
          <w:sz w:val="24"/>
          <w:szCs w:val="24"/>
        </w:rPr>
        <w:t xml:space="preserve">По результатам </w:t>
      </w:r>
      <w:r w:rsidR="00415020">
        <w:rPr>
          <w:rFonts w:ascii="Times New Roman" w:hAnsi="Times New Roman" w:cs="Times New Roman"/>
          <w:sz w:val="24"/>
          <w:szCs w:val="24"/>
        </w:rPr>
        <w:t>проведения семинара были</w:t>
      </w:r>
      <w:r w:rsidRPr="00EB5133">
        <w:rPr>
          <w:rFonts w:ascii="Times New Roman" w:hAnsi="Times New Roman" w:cs="Times New Roman"/>
          <w:sz w:val="24"/>
          <w:szCs w:val="24"/>
        </w:rPr>
        <w:t xml:space="preserve"> вынесены </w:t>
      </w:r>
      <w:r w:rsidR="00415020">
        <w:rPr>
          <w:rFonts w:ascii="Times New Roman" w:hAnsi="Times New Roman" w:cs="Times New Roman"/>
          <w:sz w:val="24"/>
          <w:szCs w:val="24"/>
        </w:rPr>
        <w:t xml:space="preserve">следующие </w:t>
      </w:r>
      <w:r w:rsidRPr="00EB5133">
        <w:rPr>
          <w:rFonts w:ascii="Times New Roman" w:hAnsi="Times New Roman" w:cs="Times New Roman"/>
          <w:sz w:val="24"/>
          <w:szCs w:val="24"/>
        </w:rPr>
        <w:t>решения:</w:t>
      </w:r>
    </w:p>
    <w:p w:rsidR="00415020" w:rsidRDefault="00415020" w:rsidP="00415020">
      <w:pPr>
        <w:pStyle w:val="a8"/>
        <w:widowControl w:val="0"/>
        <w:numPr>
          <w:ilvl w:val="0"/>
          <w:numId w:val="46"/>
        </w:numPr>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а</w:t>
      </w:r>
      <w:r w:rsidR="00B15CD2" w:rsidRPr="00415020">
        <w:rPr>
          <w:rFonts w:ascii="Times New Roman" w:hAnsi="Times New Roman" w:cs="Times New Roman"/>
          <w:sz w:val="24"/>
          <w:szCs w:val="24"/>
        </w:rPr>
        <w:t>ктивизировать работу над задачей выявления у детей индивидуальных особенностей, одаренности и дальнейшего их развития</w:t>
      </w:r>
      <w:r>
        <w:rPr>
          <w:rFonts w:ascii="Times New Roman" w:hAnsi="Times New Roman" w:cs="Times New Roman"/>
          <w:sz w:val="24"/>
          <w:szCs w:val="24"/>
        </w:rPr>
        <w:t>;</w:t>
      </w:r>
    </w:p>
    <w:p w:rsidR="00415020" w:rsidRDefault="00415020" w:rsidP="00415020">
      <w:pPr>
        <w:pStyle w:val="a8"/>
        <w:widowControl w:val="0"/>
        <w:numPr>
          <w:ilvl w:val="0"/>
          <w:numId w:val="46"/>
        </w:numPr>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о</w:t>
      </w:r>
      <w:r w:rsidR="00B15CD2" w:rsidRPr="00415020">
        <w:rPr>
          <w:rFonts w:ascii="Times New Roman" w:hAnsi="Times New Roman" w:cs="Times New Roman"/>
          <w:sz w:val="24"/>
          <w:szCs w:val="24"/>
        </w:rPr>
        <w:t xml:space="preserve">рганизовать педагогическое взаимодействие учителей начальных классов, воспитателей, педагогов-психологов, родителей (законных представителей по выравниванию стартовых возможностей </w:t>
      </w:r>
      <w:r>
        <w:rPr>
          <w:rFonts w:ascii="Times New Roman" w:hAnsi="Times New Roman" w:cs="Times New Roman"/>
          <w:sz w:val="24"/>
          <w:szCs w:val="24"/>
        </w:rPr>
        <w:t>воспитанников);</w:t>
      </w:r>
    </w:p>
    <w:p w:rsidR="00415020" w:rsidRDefault="00415020" w:rsidP="00415020">
      <w:pPr>
        <w:pStyle w:val="a8"/>
        <w:widowControl w:val="0"/>
        <w:numPr>
          <w:ilvl w:val="0"/>
          <w:numId w:val="46"/>
        </w:numPr>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с</w:t>
      </w:r>
      <w:r w:rsidR="00B15CD2" w:rsidRPr="00415020">
        <w:rPr>
          <w:rFonts w:ascii="Times New Roman" w:hAnsi="Times New Roman" w:cs="Times New Roman"/>
          <w:sz w:val="24"/>
          <w:szCs w:val="24"/>
        </w:rPr>
        <w:t>пособствовать своевременн</w:t>
      </w:r>
      <w:r>
        <w:rPr>
          <w:rFonts w:ascii="Times New Roman" w:hAnsi="Times New Roman" w:cs="Times New Roman"/>
          <w:sz w:val="24"/>
          <w:szCs w:val="24"/>
        </w:rPr>
        <w:t>ому выявлению и направлению на Ц</w:t>
      </w:r>
      <w:r w:rsidR="00B15CD2" w:rsidRPr="00415020">
        <w:rPr>
          <w:rFonts w:ascii="Times New Roman" w:hAnsi="Times New Roman" w:cs="Times New Roman"/>
          <w:sz w:val="24"/>
          <w:szCs w:val="24"/>
        </w:rPr>
        <w:t>ПМПК выпускников, нуж</w:t>
      </w:r>
      <w:r>
        <w:rPr>
          <w:rFonts w:ascii="Times New Roman" w:hAnsi="Times New Roman" w:cs="Times New Roman"/>
          <w:sz w:val="24"/>
          <w:szCs w:val="24"/>
        </w:rPr>
        <w:t>дающихся в коррекционной помощи;</w:t>
      </w:r>
    </w:p>
    <w:p w:rsidR="00E1703C" w:rsidRDefault="00415020" w:rsidP="00E1703C">
      <w:pPr>
        <w:pStyle w:val="a8"/>
        <w:widowControl w:val="0"/>
        <w:numPr>
          <w:ilvl w:val="0"/>
          <w:numId w:val="46"/>
        </w:numPr>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lastRenderedPageBreak/>
        <w:t>о</w:t>
      </w:r>
      <w:r w:rsidR="00B15CD2" w:rsidRPr="00415020">
        <w:rPr>
          <w:rFonts w:ascii="Times New Roman" w:hAnsi="Times New Roman" w:cs="Times New Roman"/>
          <w:sz w:val="24"/>
          <w:szCs w:val="24"/>
        </w:rPr>
        <w:t>существление преемственности в реализации целей, задач и содержания ООП с отражением в плане совместной работы</w:t>
      </w:r>
      <w:r>
        <w:rPr>
          <w:rFonts w:ascii="Times New Roman" w:hAnsi="Times New Roman" w:cs="Times New Roman"/>
          <w:sz w:val="24"/>
          <w:szCs w:val="24"/>
        </w:rPr>
        <w:t xml:space="preserve"> МБДОУ и школы</w:t>
      </w:r>
      <w:r w:rsidR="00B15CD2" w:rsidRPr="00415020">
        <w:rPr>
          <w:rFonts w:ascii="Times New Roman" w:hAnsi="Times New Roman" w:cs="Times New Roman"/>
          <w:sz w:val="24"/>
          <w:szCs w:val="24"/>
        </w:rPr>
        <w:t>.</w:t>
      </w:r>
    </w:p>
    <w:p w:rsidR="00B15CD2" w:rsidRPr="00E1703C" w:rsidRDefault="00B15CD2" w:rsidP="00E1703C">
      <w:pPr>
        <w:widowControl w:val="0"/>
        <w:spacing w:after="0" w:line="240" w:lineRule="auto"/>
        <w:ind w:right="20" w:firstLine="708"/>
        <w:jc w:val="both"/>
        <w:rPr>
          <w:rFonts w:ascii="Times New Roman" w:hAnsi="Times New Roman" w:cs="Times New Roman"/>
          <w:sz w:val="24"/>
          <w:szCs w:val="24"/>
        </w:rPr>
      </w:pPr>
      <w:r w:rsidRPr="00E1703C">
        <w:rPr>
          <w:rFonts w:ascii="Times New Roman" w:hAnsi="Times New Roman" w:cs="Times New Roman"/>
          <w:sz w:val="24"/>
          <w:szCs w:val="24"/>
        </w:rPr>
        <w:t>Из вышеизложенного можно сделать вывод, что в МБДОУ ведется последовательная и систематическая работа по формированию целостного портрета выпускника: овладение предпосылками учебной деятельности, психологической готовности, положительной мотивации к учебной деятельности, произвольности.</w:t>
      </w:r>
    </w:p>
    <w:p w:rsidR="00B15CD2" w:rsidRPr="00EB5133" w:rsidRDefault="00B15CD2" w:rsidP="00B15CD2">
      <w:pPr>
        <w:spacing w:after="0" w:line="240" w:lineRule="auto"/>
        <w:ind w:left="40" w:right="20" w:firstLine="680"/>
        <w:jc w:val="both"/>
        <w:rPr>
          <w:rFonts w:ascii="Times New Roman" w:hAnsi="Times New Roman" w:cs="Times New Roman"/>
          <w:sz w:val="24"/>
          <w:szCs w:val="24"/>
        </w:rPr>
      </w:pPr>
      <w:r w:rsidRPr="00EB5133">
        <w:rPr>
          <w:rFonts w:ascii="Times New Roman" w:hAnsi="Times New Roman" w:cs="Times New Roman"/>
          <w:sz w:val="24"/>
          <w:szCs w:val="24"/>
        </w:rPr>
        <w:t>Организация педагогического процесса в подготовительных группах соответствует содержанию ООП ДО и санитарно-гигиеническим требованиям. Воспитателями и узкими специалистами продумана коррекционно-развивающая работа для детей с ограниченными возможностями здоровья. Это подтверждается стабильно высокими результатами успеваемости выпускников МБДОУ и положительными отзывами учителей</w:t>
      </w:r>
      <w:r w:rsidR="00E1703C">
        <w:rPr>
          <w:rFonts w:ascii="Times New Roman" w:hAnsi="Times New Roman" w:cs="Times New Roman"/>
          <w:sz w:val="24"/>
          <w:szCs w:val="24"/>
        </w:rPr>
        <w:t>.</w:t>
      </w:r>
    </w:p>
    <w:p w:rsidR="00B15CD2" w:rsidRPr="00EB5133" w:rsidRDefault="00B15CD2" w:rsidP="00B15CD2">
      <w:pPr>
        <w:spacing w:after="0" w:line="240" w:lineRule="auto"/>
        <w:ind w:left="40" w:firstLine="680"/>
        <w:jc w:val="both"/>
        <w:rPr>
          <w:rFonts w:ascii="Times New Roman" w:hAnsi="Times New Roman" w:cs="Times New Roman"/>
          <w:sz w:val="24"/>
          <w:szCs w:val="24"/>
        </w:rPr>
      </w:pPr>
      <w:r w:rsidRPr="00EB5133">
        <w:rPr>
          <w:rFonts w:ascii="Times New Roman" w:hAnsi="Times New Roman" w:cs="Times New Roman"/>
          <w:sz w:val="24"/>
          <w:szCs w:val="24"/>
        </w:rPr>
        <w:t>Прогнозы в деятельности по разделу:</w:t>
      </w:r>
    </w:p>
    <w:p w:rsidR="00E1703C" w:rsidRDefault="00B15CD2" w:rsidP="00E1703C">
      <w:pPr>
        <w:pStyle w:val="a8"/>
        <w:widowControl w:val="0"/>
        <w:numPr>
          <w:ilvl w:val="0"/>
          <w:numId w:val="47"/>
        </w:numPr>
        <w:spacing w:after="0" w:line="240" w:lineRule="auto"/>
        <w:ind w:right="20"/>
        <w:jc w:val="both"/>
        <w:rPr>
          <w:rFonts w:ascii="Times New Roman" w:hAnsi="Times New Roman" w:cs="Times New Roman"/>
          <w:sz w:val="24"/>
          <w:szCs w:val="24"/>
        </w:rPr>
      </w:pPr>
      <w:r w:rsidRPr="00E1703C">
        <w:rPr>
          <w:rFonts w:ascii="Times New Roman" w:hAnsi="Times New Roman" w:cs="Times New Roman"/>
          <w:sz w:val="24"/>
          <w:szCs w:val="24"/>
        </w:rPr>
        <w:t>продолжать работу по полноценной подготовке детей к школьному обучению и выравниванию стартовых возможностей каждого ребенка при освоении программ</w:t>
      </w:r>
      <w:r w:rsidR="00E1703C">
        <w:rPr>
          <w:rFonts w:ascii="Times New Roman" w:hAnsi="Times New Roman" w:cs="Times New Roman"/>
          <w:sz w:val="24"/>
          <w:szCs w:val="24"/>
        </w:rPr>
        <w:t xml:space="preserve"> общеобразовательных учреждений;</w:t>
      </w:r>
    </w:p>
    <w:p w:rsidR="00B15CD2" w:rsidRPr="00E1703C" w:rsidRDefault="00B15CD2" w:rsidP="00E1703C">
      <w:pPr>
        <w:pStyle w:val="a8"/>
        <w:widowControl w:val="0"/>
        <w:numPr>
          <w:ilvl w:val="0"/>
          <w:numId w:val="47"/>
        </w:numPr>
        <w:spacing w:after="0" w:line="240" w:lineRule="auto"/>
        <w:ind w:right="20"/>
        <w:jc w:val="both"/>
        <w:rPr>
          <w:rFonts w:ascii="Times New Roman" w:hAnsi="Times New Roman" w:cs="Times New Roman"/>
          <w:sz w:val="24"/>
          <w:szCs w:val="24"/>
        </w:rPr>
      </w:pPr>
      <w:r w:rsidRPr="00E1703C">
        <w:rPr>
          <w:rFonts w:ascii="Times New Roman" w:hAnsi="Times New Roman" w:cs="Times New Roman"/>
          <w:sz w:val="24"/>
          <w:szCs w:val="24"/>
        </w:rPr>
        <w:t xml:space="preserve">включить в совместный план работы </w:t>
      </w:r>
      <w:r w:rsidR="00E1703C">
        <w:rPr>
          <w:rFonts w:ascii="Times New Roman" w:hAnsi="Times New Roman" w:cs="Times New Roman"/>
          <w:sz w:val="24"/>
          <w:szCs w:val="24"/>
        </w:rPr>
        <w:t>детского сада и школ</w:t>
      </w:r>
      <w:r w:rsidRPr="00E1703C">
        <w:rPr>
          <w:rFonts w:ascii="Times New Roman" w:hAnsi="Times New Roman" w:cs="Times New Roman"/>
          <w:sz w:val="24"/>
          <w:szCs w:val="24"/>
        </w:rPr>
        <w:t xml:space="preserve"> мероприятия по преемственности целей, задач и содержани</w:t>
      </w:r>
      <w:r w:rsidR="00E1703C">
        <w:rPr>
          <w:rFonts w:ascii="Times New Roman" w:hAnsi="Times New Roman" w:cs="Times New Roman"/>
          <w:sz w:val="24"/>
          <w:szCs w:val="24"/>
        </w:rPr>
        <w:t>я образования</w:t>
      </w:r>
      <w:r w:rsidRPr="00E1703C">
        <w:rPr>
          <w:rFonts w:ascii="Times New Roman" w:hAnsi="Times New Roman" w:cs="Times New Roman"/>
          <w:sz w:val="24"/>
          <w:szCs w:val="24"/>
        </w:rPr>
        <w:t>.</w:t>
      </w:r>
    </w:p>
    <w:p w:rsidR="00B15CD2" w:rsidRPr="004F22CB" w:rsidRDefault="00B15CD2" w:rsidP="004F22CB">
      <w:pPr>
        <w:spacing w:after="0" w:line="240" w:lineRule="auto"/>
        <w:jc w:val="both"/>
        <w:rPr>
          <w:rFonts w:ascii="Times New Roman" w:hAnsi="Times New Roman" w:cs="Times New Roman"/>
          <w:sz w:val="24"/>
          <w:szCs w:val="24"/>
        </w:rPr>
      </w:pPr>
    </w:p>
    <w:p w:rsidR="00112F04" w:rsidRDefault="001F456D" w:rsidP="006412D1">
      <w:pPr>
        <w:pStyle w:val="a8"/>
        <w:numPr>
          <w:ilvl w:val="1"/>
          <w:numId w:val="27"/>
        </w:num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КАЧЕСТВО КАДРОВОГО ОБЕСПЕЧЕНИЯ</w:t>
      </w:r>
    </w:p>
    <w:p w:rsidR="008330D7" w:rsidRPr="0047436D" w:rsidRDefault="008330D7" w:rsidP="008330D7">
      <w:pPr>
        <w:pStyle w:val="a8"/>
        <w:spacing w:after="0" w:line="240" w:lineRule="auto"/>
        <w:ind w:left="780"/>
        <w:rPr>
          <w:rFonts w:ascii="Times New Roman" w:hAnsi="Times New Roman" w:cs="Times New Roman"/>
          <w:b/>
          <w:i/>
          <w:sz w:val="24"/>
          <w:szCs w:val="24"/>
        </w:rPr>
      </w:pP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Общее количество работников составляет – 7</w:t>
      </w:r>
      <w:r w:rsidR="00DC76C6" w:rsidRPr="004F22CB">
        <w:rPr>
          <w:rFonts w:ascii="Times New Roman" w:hAnsi="Times New Roman" w:cs="Times New Roman"/>
          <w:sz w:val="24"/>
          <w:szCs w:val="24"/>
        </w:rPr>
        <w:t>8</w:t>
      </w:r>
      <w:r w:rsidRPr="004F22CB">
        <w:rPr>
          <w:rFonts w:ascii="Times New Roman" w:hAnsi="Times New Roman" w:cs="Times New Roman"/>
          <w:sz w:val="24"/>
          <w:szCs w:val="24"/>
        </w:rPr>
        <w:t xml:space="preserve"> человек, из них 3</w:t>
      </w:r>
      <w:r w:rsidR="00DC76C6" w:rsidRPr="004F22CB">
        <w:rPr>
          <w:rFonts w:ascii="Times New Roman" w:hAnsi="Times New Roman" w:cs="Times New Roman"/>
          <w:sz w:val="24"/>
          <w:szCs w:val="24"/>
        </w:rPr>
        <w:t>9</w:t>
      </w:r>
      <w:r w:rsidRPr="004F22CB">
        <w:rPr>
          <w:rFonts w:ascii="Times New Roman" w:hAnsi="Times New Roman" w:cs="Times New Roman"/>
          <w:sz w:val="24"/>
          <w:szCs w:val="24"/>
        </w:rPr>
        <w:t xml:space="preserve"> педагогов (</w:t>
      </w:r>
      <w:r w:rsidR="00DC76C6" w:rsidRPr="004F22CB">
        <w:rPr>
          <w:rFonts w:ascii="Times New Roman" w:hAnsi="Times New Roman" w:cs="Times New Roman"/>
          <w:sz w:val="24"/>
          <w:szCs w:val="24"/>
        </w:rPr>
        <w:t>50</w:t>
      </w:r>
      <w:r w:rsidRPr="004F22CB">
        <w:rPr>
          <w:rFonts w:ascii="Times New Roman" w:hAnsi="Times New Roman" w:cs="Times New Roman"/>
          <w:sz w:val="24"/>
          <w:szCs w:val="24"/>
        </w:rPr>
        <w:t>%). Состав педагогических кадров: 3</w:t>
      </w:r>
      <w:r w:rsidR="007C7D8E" w:rsidRPr="004F22CB">
        <w:rPr>
          <w:rFonts w:ascii="Times New Roman" w:hAnsi="Times New Roman" w:cs="Times New Roman"/>
          <w:sz w:val="24"/>
          <w:szCs w:val="24"/>
        </w:rPr>
        <w:t>1 воспитатель</w:t>
      </w:r>
      <w:r w:rsidRPr="004F22CB">
        <w:rPr>
          <w:rFonts w:ascii="Times New Roman" w:hAnsi="Times New Roman" w:cs="Times New Roman"/>
          <w:sz w:val="24"/>
          <w:szCs w:val="24"/>
        </w:rPr>
        <w:t xml:space="preserve">, 1 старший воспитатель, 2 музыкальных руководителя, педагог-психолог, </w:t>
      </w:r>
      <w:r w:rsidR="00214231" w:rsidRPr="004F22CB">
        <w:rPr>
          <w:rFonts w:ascii="Times New Roman" w:hAnsi="Times New Roman" w:cs="Times New Roman"/>
          <w:sz w:val="24"/>
          <w:szCs w:val="24"/>
        </w:rPr>
        <w:t xml:space="preserve">2 </w:t>
      </w:r>
      <w:r w:rsidRPr="004F22CB">
        <w:rPr>
          <w:rFonts w:ascii="Times New Roman" w:hAnsi="Times New Roman" w:cs="Times New Roman"/>
          <w:sz w:val="24"/>
          <w:szCs w:val="24"/>
        </w:rPr>
        <w:t>инструктор</w:t>
      </w:r>
      <w:r w:rsidR="00214231" w:rsidRPr="004F22CB">
        <w:rPr>
          <w:rFonts w:ascii="Times New Roman" w:hAnsi="Times New Roman" w:cs="Times New Roman"/>
          <w:sz w:val="24"/>
          <w:szCs w:val="24"/>
        </w:rPr>
        <w:t>а</w:t>
      </w:r>
      <w:r w:rsidRPr="004F22CB">
        <w:rPr>
          <w:rFonts w:ascii="Times New Roman" w:hAnsi="Times New Roman" w:cs="Times New Roman"/>
          <w:sz w:val="24"/>
          <w:szCs w:val="24"/>
        </w:rPr>
        <w:t xml:space="preserve"> по физической культуре, 2 учителя-логопеда.</w:t>
      </w:r>
    </w:p>
    <w:p w:rsidR="004C16B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 xml:space="preserve">По уровню квалификации распределение </w:t>
      </w:r>
      <w:r w:rsidR="0047436D">
        <w:rPr>
          <w:rFonts w:ascii="Times New Roman" w:hAnsi="Times New Roman" w:cs="Times New Roman"/>
          <w:sz w:val="24"/>
          <w:szCs w:val="24"/>
        </w:rPr>
        <w:t xml:space="preserve">среди педагогических работников </w:t>
      </w:r>
      <w:r w:rsidR="001F456D">
        <w:rPr>
          <w:rFonts w:ascii="Times New Roman" w:hAnsi="Times New Roman" w:cs="Times New Roman"/>
          <w:sz w:val="24"/>
          <w:szCs w:val="24"/>
        </w:rPr>
        <w:t>следующее:</w:t>
      </w:r>
    </w:p>
    <w:p w:rsidR="00ED629C" w:rsidRPr="004F22CB" w:rsidRDefault="00ED629C" w:rsidP="004F22CB">
      <w:pPr>
        <w:spacing w:after="0" w:line="240" w:lineRule="auto"/>
        <w:jc w:val="both"/>
        <w:rPr>
          <w:rFonts w:ascii="Times New Roman" w:hAnsi="Times New Roman" w:cs="Times New Roman"/>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84"/>
        <w:gridCol w:w="3635"/>
        <w:gridCol w:w="2409"/>
        <w:gridCol w:w="2424"/>
      </w:tblGrid>
      <w:tr w:rsidR="00CD0879" w:rsidRPr="004F22CB" w:rsidTr="008330D7">
        <w:tc>
          <w:tcPr>
            <w:tcW w:w="1184" w:type="dxa"/>
            <w:shd w:val="clear" w:color="auto" w:fill="auto"/>
          </w:tcPr>
          <w:p w:rsidR="00112F04" w:rsidRPr="004F22CB" w:rsidRDefault="00112F0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 п/п</w:t>
            </w:r>
          </w:p>
        </w:tc>
        <w:tc>
          <w:tcPr>
            <w:tcW w:w="3635" w:type="dxa"/>
            <w:shd w:val="clear" w:color="auto" w:fill="auto"/>
          </w:tcPr>
          <w:p w:rsidR="00112F04" w:rsidRPr="004F22CB" w:rsidRDefault="00112F0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Уровень квалификации</w:t>
            </w:r>
          </w:p>
        </w:tc>
        <w:tc>
          <w:tcPr>
            <w:tcW w:w="2409" w:type="dxa"/>
            <w:shd w:val="clear" w:color="auto" w:fill="auto"/>
          </w:tcPr>
          <w:p w:rsidR="00112F04" w:rsidRPr="004F22CB" w:rsidRDefault="00112F0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Количество педагогов</w:t>
            </w:r>
          </w:p>
        </w:tc>
        <w:tc>
          <w:tcPr>
            <w:tcW w:w="2424" w:type="dxa"/>
            <w:shd w:val="clear" w:color="auto" w:fill="auto"/>
          </w:tcPr>
          <w:p w:rsidR="00112F04" w:rsidRPr="004F22CB" w:rsidRDefault="00112F0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Относительный показатель в %</w:t>
            </w:r>
          </w:p>
        </w:tc>
      </w:tr>
      <w:tr w:rsidR="00CD0879" w:rsidRPr="004F22CB" w:rsidTr="008330D7">
        <w:tc>
          <w:tcPr>
            <w:tcW w:w="1184"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w:t>
            </w:r>
          </w:p>
        </w:tc>
        <w:tc>
          <w:tcPr>
            <w:tcW w:w="3635"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Высшая категория</w:t>
            </w:r>
          </w:p>
        </w:tc>
        <w:tc>
          <w:tcPr>
            <w:tcW w:w="2409" w:type="dxa"/>
            <w:shd w:val="clear" w:color="auto" w:fill="auto"/>
          </w:tcPr>
          <w:p w:rsidR="00112F04" w:rsidRPr="004F22CB" w:rsidRDefault="00214231"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9</w:t>
            </w:r>
          </w:p>
        </w:tc>
        <w:tc>
          <w:tcPr>
            <w:tcW w:w="2424" w:type="dxa"/>
            <w:shd w:val="clear" w:color="auto" w:fill="auto"/>
          </w:tcPr>
          <w:p w:rsidR="00112F04" w:rsidRPr="004F22CB" w:rsidRDefault="00112F0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2</w:t>
            </w:r>
            <w:r w:rsidR="00214231" w:rsidRPr="004F22CB">
              <w:rPr>
                <w:rFonts w:ascii="Times New Roman" w:hAnsi="Times New Roman" w:cs="Times New Roman"/>
                <w:sz w:val="24"/>
                <w:szCs w:val="24"/>
              </w:rPr>
              <w:t>3</w:t>
            </w:r>
            <w:r w:rsidRPr="004F22CB">
              <w:rPr>
                <w:rFonts w:ascii="Times New Roman" w:hAnsi="Times New Roman" w:cs="Times New Roman"/>
                <w:sz w:val="24"/>
                <w:szCs w:val="24"/>
              </w:rPr>
              <w:t>,</w:t>
            </w:r>
            <w:r w:rsidR="00E93114" w:rsidRPr="004F22CB">
              <w:rPr>
                <w:rFonts w:ascii="Times New Roman" w:hAnsi="Times New Roman" w:cs="Times New Roman"/>
                <w:sz w:val="24"/>
                <w:szCs w:val="24"/>
              </w:rPr>
              <w:t>1</w:t>
            </w:r>
            <w:r w:rsidRPr="004F22CB">
              <w:rPr>
                <w:rFonts w:ascii="Times New Roman" w:hAnsi="Times New Roman" w:cs="Times New Roman"/>
                <w:sz w:val="24"/>
                <w:szCs w:val="24"/>
              </w:rPr>
              <w:t xml:space="preserve"> %</w:t>
            </w:r>
          </w:p>
        </w:tc>
      </w:tr>
      <w:tr w:rsidR="00CD0879" w:rsidRPr="004F22CB" w:rsidTr="008330D7">
        <w:tc>
          <w:tcPr>
            <w:tcW w:w="1184"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2</w:t>
            </w:r>
          </w:p>
        </w:tc>
        <w:tc>
          <w:tcPr>
            <w:tcW w:w="3635"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Первая категория</w:t>
            </w:r>
          </w:p>
        </w:tc>
        <w:tc>
          <w:tcPr>
            <w:tcW w:w="2409" w:type="dxa"/>
            <w:shd w:val="clear" w:color="auto" w:fill="auto"/>
          </w:tcPr>
          <w:p w:rsidR="00112F04" w:rsidRPr="004F22CB" w:rsidRDefault="00112F0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1</w:t>
            </w:r>
            <w:r w:rsidR="00214231" w:rsidRPr="004F22CB">
              <w:rPr>
                <w:rFonts w:ascii="Times New Roman" w:hAnsi="Times New Roman" w:cs="Times New Roman"/>
                <w:sz w:val="24"/>
                <w:szCs w:val="24"/>
              </w:rPr>
              <w:t>8</w:t>
            </w:r>
          </w:p>
        </w:tc>
        <w:tc>
          <w:tcPr>
            <w:tcW w:w="2424" w:type="dxa"/>
            <w:shd w:val="clear" w:color="auto" w:fill="auto"/>
          </w:tcPr>
          <w:p w:rsidR="00112F04" w:rsidRPr="004F22CB" w:rsidRDefault="00E9311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4</w:t>
            </w:r>
            <w:r w:rsidR="00214231" w:rsidRPr="004F22CB">
              <w:rPr>
                <w:rFonts w:ascii="Times New Roman" w:hAnsi="Times New Roman" w:cs="Times New Roman"/>
                <w:sz w:val="24"/>
                <w:szCs w:val="24"/>
              </w:rPr>
              <w:t>6</w:t>
            </w:r>
            <w:r w:rsidRPr="004F22CB">
              <w:rPr>
                <w:rFonts w:ascii="Times New Roman" w:hAnsi="Times New Roman" w:cs="Times New Roman"/>
                <w:sz w:val="24"/>
                <w:szCs w:val="24"/>
              </w:rPr>
              <w:t>,</w:t>
            </w:r>
            <w:r w:rsidR="00214231" w:rsidRPr="004F22CB">
              <w:rPr>
                <w:rFonts w:ascii="Times New Roman" w:hAnsi="Times New Roman" w:cs="Times New Roman"/>
                <w:sz w:val="24"/>
                <w:szCs w:val="24"/>
              </w:rPr>
              <w:t>2</w:t>
            </w:r>
            <w:r w:rsidR="00112F04" w:rsidRPr="004F22CB">
              <w:rPr>
                <w:rFonts w:ascii="Times New Roman" w:hAnsi="Times New Roman" w:cs="Times New Roman"/>
                <w:sz w:val="24"/>
                <w:szCs w:val="24"/>
              </w:rPr>
              <w:t xml:space="preserve"> %</w:t>
            </w:r>
          </w:p>
        </w:tc>
      </w:tr>
      <w:tr w:rsidR="00CD0879" w:rsidRPr="004F22CB" w:rsidTr="008330D7">
        <w:tc>
          <w:tcPr>
            <w:tcW w:w="1184"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4</w:t>
            </w:r>
          </w:p>
        </w:tc>
        <w:tc>
          <w:tcPr>
            <w:tcW w:w="3635"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Аттестованы на соответствие занимаемой должности</w:t>
            </w:r>
          </w:p>
        </w:tc>
        <w:tc>
          <w:tcPr>
            <w:tcW w:w="2409" w:type="dxa"/>
            <w:shd w:val="clear" w:color="auto" w:fill="auto"/>
          </w:tcPr>
          <w:p w:rsidR="00141F72" w:rsidRPr="004F22CB" w:rsidRDefault="00141F72" w:rsidP="004F22CB">
            <w:pPr>
              <w:spacing w:after="0" w:line="240" w:lineRule="auto"/>
              <w:jc w:val="center"/>
              <w:rPr>
                <w:rFonts w:ascii="Times New Roman" w:hAnsi="Times New Roman" w:cs="Times New Roman"/>
                <w:sz w:val="24"/>
                <w:szCs w:val="24"/>
              </w:rPr>
            </w:pPr>
          </w:p>
          <w:p w:rsidR="00112F04" w:rsidRPr="004F22CB" w:rsidRDefault="00214231"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9</w:t>
            </w:r>
          </w:p>
        </w:tc>
        <w:tc>
          <w:tcPr>
            <w:tcW w:w="2424" w:type="dxa"/>
            <w:shd w:val="clear" w:color="auto" w:fill="auto"/>
          </w:tcPr>
          <w:p w:rsidR="00141F72" w:rsidRPr="004F22CB" w:rsidRDefault="00141F72" w:rsidP="004F22CB">
            <w:pPr>
              <w:spacing w:after="0" w:line="240" w:lineRule="auto"/>
              <w:jc w:val="center"/>
              <w:rPr>
                <w:rFonts w:ascii="Times New Roman" w:hAnsi="Times New Roman" w:cs="Times New Roman"/>
                <w:sz w:val="24"/>
                <w:szCs w:val="24"/>
              </w:rPr>
            </w:pPr>
          </w:p>
          <w:p w:rsidR="00112F04" w:rsidRPr="004F22CB" w:rsidRDefault="00214231"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23,1</w:t>
            </w:r>
            <w:r w:rsidR="00112F04" w:rsidRPr="004F22CB">
              <w:rPr>
                <w:rFonts w:ascii="Times New Roman" w:hAnsi="Times New Roman" w:cs="Times New Roman"/>
                <w:sz w:val="24"/>
                <w:szCs w:val="24"/>
              </w:rPr>
              <w:t xml:space="preserve"> %</w:t>
            </w:r>
          </w:p>
        </w:tc>
      </w:tr>
      <w:tr w:rsidR="00CD0879" w:rsidRPr="004F22CB" w:rsidTr="008330D7">
        <w:tc>
          <w:tcPr>
            <w:tcW w:w="1184"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5</w:t>
            </w:r>
          </w:p>
        </w:tc>
        <w:tc>
          <w:tcPr>
            <w:tcW w:w="3635"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Не аттестованы</w:t>
            </w:r>
          </w:p>
        </w:tc>
        <w:tc>
          <w:tcPr>
            <w:tcW w:w="2409" w:type="dxa"/>
            <w:shd w:val="clear" w:color="auto" w:fill="auto"/>
          </w:tcPr>
          <w:p w:rsidR="00112F04" w:rsidRPr="004F22CB" w:rsidRDefault="00214231"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3</w:t>
            </w:r>
          </w:p>
        </w:tc>
        <w:tc>
          <w:tcPr>
            <w:tcW w:w="2424" w:type="dxa"/>
            <w:shd w:val="clear" w:color="auto" w:fill="auto"/>
          </w:tcPr>
          <w:p w:rsidR="00112F04" w:rsidRPr="004F22CB" w:rsidRDefault="00214231"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7,6</w:t>
            </w:r>
            <w:r w:rsidR="00112F04" w:rsidRPr="004F22CB">
              <w:rPr>
                <w:rFonts w:ascii="Times New Roman" w:hAnsi="Times New Roman" w:cs="Times New Roman"/>
                <w:sz w:val="24"/>
                <w:szCs w:val="24"/>
              </w:rPr>
              <w:t xml:space="preserve"> %</w:t>
            </w:r>
          </w:p>
        </w:tc>
      </w:tr>
    </w:tbl>
    <w:p w:rsidR="008330D7" w:rsidRDefault="007C7D8E"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r>
    </w:p>
    <w:p w:rsidR="00112F04" w:rsidRPr="004F22CB" w:rsidRDefault="00B90C3D"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В </w:t>
      </w:r>
      <w:r w:rsidR="00112F04" w:rsidRPr="004F22CB">
        <w:rPr>
          <w:rFonts w:ascii="Times New Roman" w:hAnsi="Times New Roman" w:cs="Times New Roman"/>
          <w:sz w:val="24"/>
          <w:szCs w:val="24"/>
        </w:rPr>
        <w:t>201</w:t>
      </w:r>
      <w:r w:rsidR="0039430D" w:rsidRPr="004F22CB">
        <w:rPr>
          <w:rFonts w:ascii="Times New Roman" w:hAnsi="Times New Roman" w:cs="Times New Roman"/>
          <w:sz w:val="24"/>
          <w:szCs w:val="24"/>
        </w:rPr>
        <w:t>8</w:t>
      </w:r>
      <w:r w:rsidR="00112F04" w:rsidRPr="004F22CB">
        <w:rPr>
          <w:rFonts w:ascii="Times New Roman" w:hAnsi="Times New Roman" w:cs="Times New Roman"/>
          <w:sz w:val="24"/>
          <w:szCs w:val="24"/>
        </w:rPr>
        <w:t xml:space="preserve"> году </w:t>
      </w:r>
      <w:r w:rsidR="0039430D" w:rsidRPr="004F22CB">
        <w:rPr>
          <w:rFonts w:ascii="Times New Roman" w:hAnsi="Times New Roman" w:cs="Times New Roman"/>
          <w:sz w:val="24"/>
          <w:szCs w:val="24"/>
        </w:rPr>
        <w:t>п</w:t>
      </w:r>
      <w:r w:rsidR="00112F04" w:rsidRPr="004F22CB">
        <w:rPr>
          <w:rFonts w:ascii="Times New Roman" w:hAnsi="Times New Roman" w:cs="Times New Roman"/>
          <w:sz w:val="24"/>
          <w:szCs w:val="24"/>
        </w:rPr>
        <w:t xml:space="preserve">рошли процедуру аттестации </w:t>
      </w:r>
      <w:r w:rsidR="0039430D" w:rsidRPr="004F22CB">
        <w:rPr>
          <w:rFonts w:ascii="Times New Roman" w:hAnsi="Times New Roman" w:cs="Times New Roman"/>
          <w:sz w:val="24"/>
          <w:szCs w:val="24"/>
        </w:rPr>
        <w:t>7</w:t>
      </w:r>
      <w:r w:rsidR="00112F04" w:rsidRPr="004F22CB">
        <w:rPr>
          <w:rFonts w:ascii="Times New Roman" w:hAnsi="Times New Roman" w:cs="Times New Roman"/>
          <w:sz w:val="24"/>
          <w:szCs w:val="24"/>
        </w:rPr>
        <w:t xml:space="preserve"> педагогов </w:t>
      </w:r>
      <w:r w:rsidR="00141F72" w:rsidRPr="004F22CB">
        <w:rPr>
          <w:rFonts w:ascii="Times New Roman" w:hAnsi="Times New Roman" w:cs="Times New Roman"/>
          <w:sz w:val="24"/>
          <w:szCs w:val="24"/>
        </w:rPr>
        <w:t>–</w:t>
      </w:r>
      <w:r w:rsidR="00112F04" w:rsidRPr="004F22CB">
        <w:rPr>
          <w:rFonts w:ascii="Times New Roman" w:hAnsi="Times New Roman" w:cs="Times New Roman"/>
          <w:sz w:val="24"/>
          <w:szCs w:val="24"/>
        </w:rPr>
        <w:t xml:space="preserve"> 2 педагога получили высшую категорию, </w:t>
      </w:r>
      <w:r w:rsidR="0039430D" w:rsidRPr="004F22CB">
        <w:rPr>
          <w:rFonts w:ascii="Times New Roman" w:hAnsi="Times New Roman" w:cs="Times New Roman"/>
          <w:sz w:val="24"/>
          <w:szCs w:val="24"/>
        </w:rPr>
        <w:t>5</w:t>
      </w:r>
      <w:r w:rsidR="00112F04" w:rsidRPr="004F22CB">
        <w:rPr>
          <w:rFonts w:ascii="Times New Roman" w:hAnsi="Times New Roman" w:cs="Times New Roman"/>
          <w:sz w:val="24"/>
          <w:szCs w:val="24"/>
        </w:rPr>
        <w:t xml:space="preserve"> первую. </w:t>
      </w:r>
      <w:r w:rsidR="001F456D">
        <w:rPr>
          <w:rFonts w:ascii="Times New Roman" w:hAnsi="Times New Roman" w:cs="Times New Roman"/>
          <w:sz w:val="24"/>
          <w:szCs w:val="24"/>
        </w:rPr>
        <w:t xml:space="preserve">Повысилась категория с первой на высшую у учителя-логопеда Прокопенко О.И., </w:t>
      </w:r>
      <w:r w:rsidR="00C058E9">
        <w:rPr>
          <w:rFonts w:ascii="Times New Roman" w:hAnsi="Times New Roman" w:cs="Times New Roman"/>
          <w:sz w:val="24"/>
          <w:szCs w:val="24"/>
        </w:rPr>
        <w:t xml:space="preserve">первая категория впервые установлена инструктору по физической культуре </w:t>
      </w:r>
      <w:proofErr w:type="spellStart"/>
      <w:r w:rsidR="00C058E9">
        <w:rPr>
          <w:rFonts w:ascii="Times New Roman" w:hAnsi="Times New Roman" w:cs="Times New Roman"/>
          <w:sz w:val="24"/>
          <w:szCs w:val="24"/>
        </w:rPr>
        <w:t>Рустамову</w:t>
      </w:r>
      <w:proofErr w:type="spellEnd"/>
      <w:r w:rsidR="00C058E9">
        <w:rPr>
          <w:rFonts w:ascii="Times New Roman" w:hAnsi="Times New Roman" w:cs="Times New Roman"/>
          <w:sz w:val="24"/>
          <w:szCs w:val="24"/>
        </w:rPr>
        <w:t xml:space="preserve"> С.Х. Таким образом доля </w:t>
      </w:r>
      <w:r w:rsidR="001E6CF6">
        <w:rPr>
          <w:rFonts w:ascii="Times New Roman" w:hAnsi="Times New Roman" w:cs="Times New Roman"/>
          <w:sz w:val="24"/>
          <w:szCs w:val="24"/>
        </w:rPr>
        <w:t>педагогов,</w:t>
      </w:r>
      <w:r w:rsidR="00C058E9">
        <w:rPr>
          <w:rFonts w:ascii="Times New Roman" w:hAnsi="Times New Roman" w:cs="Times New Roman"/>
          <w:sz w:val="24"/>
          <w:szCs w:val="24"/>
        </w:rPr>
        <w:t xml:space="preserve"> имеющих квалификационные категории по сравнению с 2017 годом повысилась на </w:t>
      </w:r>
      <w:r w:rsidR="001E6CF6">
        <w:rPr>
          <w:rFonts w:ascii="Times New Roman" w:hAnsi="Times New Roman" w:cs="Times New Roman"/>
          <w:sz w:val="24"/>
          <w:szCs w:val="24"/>
        </w:rPr>
        <w:t>2 %.</w:t>
      </w:r>
    </w:p>
    <w:p w:rsidR="00112F04" w:rsidRPr="004F22CB" w:rsidRDefault="00B90C3D"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 xml:space="preserve"> В 201</w:t>
      </w:r>
      <w:r w:rsidR="0039430D" w:rsidRPr="004F22CB">
        <w:rPr>
          <w:rFonts w:ascii="Times New Roman" w:hAnsi="Times New Roman" w:cs="Times New Roman"/>
          <w:sz w:val="24"/>
          <w:szCs w:val="24"/>
        </w:rPr>
        <w:t>8</w:t>
      </w:r>
      <w:r w:rsidR="00112F04" w:rsidRPr="004F22CB">
        <w:rPr>
          <w:rFonts w:ascii="Times New Roman" w:hAnsi="Times New Roman" w:cs="Times New Roman"/>
          <w:sz w:val="24"/>
          <w:szCs w:val="24"/>
        </w:rPr>
        <w:t xml:space="preserve"> году </w:t>
      </w:r>
      <w:r w:rsidR="007C7D8E" w:rsidRPr="004F22CB">
        <w:rPr>
          <w:rFonts w:ascii="Times New Roman" w:hAnsi="Times New Roman" w:cs="Times New Roman"/>
          <w:sz w:val="24"/>
          <w:szCs w:val="24"/>
        </w:rPr>
        <w:t xml:space="preserve">прошли курсовую переподготовку </w:t>
      </w:r>
      <w:r w:rsidR="00B76DD4" w:rsidRPr="004F22CB">
        <w:rPr>
          <w:rFonts w:ascii="Times New Roman" w:hAnsi="Times New Roman" w:cs="Times New Roman"/>
          <w:sz w:val="24"/>
          <w:szCs w:val="24"/>
        </w:rPr>
        <w:t>9 педагогов</w:t>
      </w:r>
      <w:r w:rsidR="00112F04" w:rsidRPr="004F22CB">
        <w:rPr>
          <w:rFonts w:ascii="Times New Roman" w:hAnsi="Times New Roman" w:cs="Times New Roman"/>
          <w:sz w:val="24"/>
          <w:szCs w:val="24"/>
        </w:rPr>
        <w:t xml:space="preserve">: </w:t>
      </w:r>
    </w:p>
    <w:p w:rsidR="00B90C3D" w:rsidRPr="004F22CB" w:rsidRDefault="00B90C3D" w:rsidP="004F22CB">
      <w:pPr>
        <w:widowControl w:val="0"/>
        <w:numPr>
          <w:ilvl w:val="0"/>
          <w:numId w:val="9"/>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проблемные курсы </w:t>
      </w:r>
      <w:r w:rsidR="00B76DD4" w:rsidRPr="004F22CB">
        <w:rPr>
          <w:rFonts w:ascii="Times New Roman" w:hAnsi="Times New Roman" w:cs="Times New Roman"/>
          <w:sz w:val="24"/>
          <w:szCs w:val="24"/>
        </w:rPr>
        <w:t>«Актуальные проблемы физического воспитания в ДОО в условиях введения ФГОС дошкольного образования» инструкторов по физической культуре</w:t>
      </w:r>
      <w:r w:rsidRPr="004F22CB">
        <w:rPr>
          <w:rFonts w:ascii="Times New Roman" w:hAnsi="Times New Roman" w:cs="Times New Roman"/>
          <w:sz w:val="24"/>
          <w:szCs w:val="24"/>
        </w:rPr>
        <w:t xml:space="preserve"> </w:t>
      </w:r>
      <w:r w:rsidR="00B76DD4" w:rsidRPr="004F22CB">
        <w:rPr>
          <w:rFonts w:ascii="Times New Roman" w:hAnsi="Times New Roman" w:cs="Times New Roman"/>
          <w:sz w:val="24"/>
          <w:szCs w:val="24"/>
        </w:rPr>
        <w:t>ДОО на базе ОГАОУ ДПО «</w:t>
      </w:r>
      <w:proofErr w:type="spellStart"/>
      <w:r w:rsidR="00B76DD4" w:rsidRPr="004F22CB">
        <w:rPr>
          <w:rFonts w:ascii="Times New Roman" w:hAnsi="Times New Roman" w:cs="Times New Roman"/>
          <w:sz w:val="24"/>
          <w:szCs w:val="24"/>
        </w:rPr>
        <w:t>БелИРО</w:t>
      </w:r>
      <w:proofErr w:type="spellEnd"/>
      <w:r w:rsidR="00B76DD4" w:rsidRPr="004F22CB">
        <w:rPr>
          <w:rFonts w:ascii="Times New Roman" w:hAnsi="Times New Roman" w:cs="Times New Roman"/>
          <w:sz w:val="24"/>
          <w:szCs w:val="24"/>
        </w:rPr>
        <w:t xml:space="preserve">», </w:t>
      </w:r>
      <w:proofErr w:type="spellStart"/>
      <w:r w:rsidR="00B76DD4" w:rsidRPr="004F22CB">
        <w:rPr>
          <w:rFonts w:ascii="Times New Roman" w:hAnsi="Times New Roman" w:cs="Times New Roman"/>
          <w:sz w:val="24"/>
          <w:szCs w:val="24"/>
        </w:rPr>
        <w:t>Кухарева</w:t>
      </w:r>
      <w:proofErr w:type="spellEnd"/>
      <w:r w:rsidR="00B76DD4" w:rsidRPr="004F22CB">
        <w:rPr>
          <w:rFonts w:ascii="Times New Roman" w:hAnsi="Times New Roman" w:cs="Times New Roman"/>
          <w:sz w:val="24"/>
          <w:szCs w:val="24"/>
        </w:rPr>
        <w:t xml:space="preserve"> О.В</w:t>
      </w:r>
      <w:r w:rsidRPr="004F22CB">
        <w:rPr>
          <w:rFonts w:ascii="Times New Roman" w:hAnsi="Times New Roman" w:cs="Times New Roman"/>
          <w:sz w:val="24"/>
          <w:szCs w:val="24"/>
        </w:rPr>
        <w:t>.;</w:t>
      </w:r>
    </w:p>
    <w:p w:rsidR="00112F04" w:rsidRPr="004F22CB" w:rsidRDefault="00112F04" w:rsidP="004F22CB">
      <w:pPr>
        <w:widowControl w:val="0"/>
        <w:numPr>
          <w:ilvl w:val="0"/>
          <w:numId w:val="9"/>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проблемные курсы </w:t>
      </w:r>
      <w:r w:rsidR="00B76DD4" w:rsidRPr="004F22CB">
        <w:rPr>
          <w:rFonts w:ascii="Times New Roman" w:hAnsi="Times New Roman" w:cs="Times New Roman"/>
          <w:sz w:val="24"/>
          <w:szCs w:val="24"/>
        </w:rPr>
        <w:t>«</w:t>
      </w:r>
      <w:r w:rsidR="00B76DD4" w:rsidRPr="004F22CB">
        <w:rPr>
          <w:rFonts w:ascii="Times New Roman" w:hAnsi="Times New Roman" w:cs="Times New Roman"/>
          <w:bCs/>
          <w:sz w:val="24"/>
          <w:szCs w:val="24"/>
        </w:rPr>
        <w:t>Содержание и организация образовательной деятельности в ДОО в условиях реализации ФГОС ДО»</w:t>
      </w:r>
      <w:r w:rsidR="00B76DD4" w:rsidRPr="004F22CB">
        <w:rPr>
          <w:rFonts w:ascii="Times New Roman" w:hAnsi="Times New Roman" w:cs="Times New Roman"/>
          <w:sz w:val="24"/>
          <w:szCs w:val="24"/>
        </w:rPr>
        <w:t xml:space="preserve"> </w:t>
      </w:r>
      <w:r w:rsidRPr="004F22CB">
        <w:rPr>
          <w:rFonts w:ascii="Times New Roman" w:hAnsi="Times New Roman" w:cs="Times New Roman"/>
          <w:sz w:val="24"/>
          <w:szCs w:val="24"/>
        </w:rPr>
        <w:t>воспитателей ДОО на базе ОГАОУ ДПО «</w:t>
      </w:r>
      <w:proofErr w:type="spellStart"/>
      <w:r w:rsidRPr="004F22CB">
        <w:rPr>
          <w:rFonts w:ascii="Times New Roman" w:hAnsi="Times New Roman" w:cs="Times New Roman"/>
          <w:sz w:val="24"/>
          <w:szCs w:val="24"/>
        </w:rPr>
        <w:t>БелИРО</w:t>
      </w:r>
      <w:proofErr w:type="spellEnd"/>
      <w:r w:rsidRPr="004F22CB">
        <w:rPr>
          <w:rFonts w:ascii="Times New Roman" w:hAnsi="Times New Roman" w:cs="Times New Roman"/>
          <w:sz w:val="24"/>
          <w:szCs w:val="24"/>
        </w:rPr>
        <w:t xml:space="preserve">» заочно с применением дистанционных технологий: </w:t>
      </w:r>
      <w:proofErr w:type="spellStart"/>
      <w:r w:rsidR="00E46B07" w:rsidRPr="004F22CB">
        <w:rPr>
          <w:rFonts w:ascii="Times New Roman" w:hAnsi="Times New Roman" w:cs="Times New Roman"/>
          <w:sz w:val="24"/>
          <w:szCs w:val="24"/>
        </w:rPr>
        <w:t>Жданько</w:t>
      </w:r>
      <w:proofErr w:type="spellEnd"/>
      <w:r w:rsidR="00E46B07" w:rsidRPr="004F22CB">
        <w:rPr>
          <w:rFonts w:ascii="Times New Roman" w:hAnsi="Times New Roman" w:cs="Times New Roman"/>
          <w:sz w:val="24"/>
          <w:szCs w:val="24"/>
        </w:rPr>
        <w:t xml:space="preserve"> Е.В., </w:t>
      </w:r>
      <w:proofErr w:type="spellStart"/>
      <w:r w:rsidR="00E46B07" w:rsidRPr="004F22CB">
        <w:rPr>
          <w:rFonts w:ascii="Times New Roman" w:hAnsi="Times New Roman" w:cs="Times New Roman"/>
          <w:sz w:val="24"/>
          <w:szCs w:val="24"/>
        </w:rPr>
        <w:t>Олар</w:t>
      </w:r>
      <w:proofErr w:type="spellEnd"/>
      <w:r w:rsidR="00E46B07" w:rsidRPr="004F22CB">
        <w:rPr>
          <w:rFonts w:ascii="Times New Roman" w:hAnsi="Times New Roman" w:cs="Times New Roman"/>
          <w:sz w:val="24"/>
          <w:szCs w:val="24"/>
        </w:rPr>
        <w:t xml:space="preserve"> О.В</w:t>
      </w:r>
      <w:r w:rsidRPr="004F22CB">
        <w:rPr>
          <w:rFonts w:ascii="Times New Roman" w:hAnsi="Times New Roman" w:cs="Times New Roman"/>
          <w:sz w:val="24"/>
          <w:szCs w:val="24"/>
        </w:rPr>
        <w:t>.</w:t>
      </w:r>
      <w:r w:rsidR="00E46B07" w:rsidRPr="004F22CB">
        <w:rPr>
          <w:rFonts w:ascii="Times New Roman" w:hAnsi="Times New Roman" w:cs="Times New Roman"/>
          <w:sz w:val="24"/>
          <w:szCs w:val="24"/>
        </w:rPr>
        <w:t>, Муратова Н.Н.</w:t>
      </w:r>
      <w:r w:rsidRPr="004F22CB">
        <w:rPr>
          <w:rFonts w:ascii="Times New Roman" w:hAnsi="Times New Roman" w:cs="Times New Roman"/>
          <w:sz w:val="24"/>
          <w:szCs w:val="24"/>
        </w:rPr>
        <w:t xml:space="preserve">; </w:t>
      </w:r>
    </w:p>
    <w:p w:rsidR="00112F04" w:rsidRDefault="00112F04" w:rsidP="004F22CB">
      <w:pPr>
        <w:widowControl w:val="0"/>
        <w:numPr>
          <w:ilvl w:val="0"/>
          <w:numId w:val="9"/>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проблемные курсы </w:t>
      </w:r>
      <w:r w:rsidR="00B76DD4" w:rsidRPr="004F22CB">
        <w:rPr>
          <w:rFonts w:ascii="Times New Roman" w:hAnsi="Times New Roman" w:cs="Times New Roman"/>
          <w:sz w:val="24"/>
          <w:szCs w:val="24"/>
        </w:rPr>
        <w:t>«</w:t>
      </w:r>
      <w:r w:rsidR="00B76DD4" w:rsidRPr="004F22CB">
        <w:rPr>
          <w:rFonts w:ascii="Times New Roman" w:hAnsi="Times New Roman" w:cs="Times New Roman"/>
          <w:bCs/>
          <w:sz w:val="24"/>
          <w:szCs w:val="24"/>
        </w:rPr>
        <w:t>Содержание и организация образовательной деятельности в ДОО в условиях реализации ФГОС ДО»</w:t>
      </w:r>
      <w:r w:rsidR="00B76DD4" w:rsidRPr="004F22CB">
        <w:rPr>
          <w:rFonts w:ascii="Times New Roman" w:hAnsi="Times New Roman" w:cs="Times New Roman"/>
          <w:sz w:val="24"/>
          <w:szCs w:val="24"/>
        </w:rPr>
        <w:t xml:space="preserve"> </w:t>
      </w:r>
      <w:r w:rsidRPr="004F22CB">
        <w:rPr>
          <w:rFonts w:ascii="Times New Roman" w:hAnsi="Times New Roman" w:cs="Times New Roman"/>
          <w:sz w:val="24"/>
          <w:szCs w:val="24"/>
        </w:rPr>
        <w:t>воспитателей ДОО на базе ОГАОУ ДПО «</w:t>
      </w:r>
      <w:proofErr w:type="spellStart"/>
      <w:r w:rsidRPr="004F22CB">
        <w:rPr>
          <w:rFonts w:ascii="Times New Roman" w:hAnsi="Times New Roman" w:cs="Times New Roman"/>
          <w:sz w:val="24"/>
          <w:szCs w:val="24"/>
        </w:rPr>
        <w:t>БелИРО</w:t>
      </w:r>
      <w:proofErr w:type="spellEnd"/>
      <w:r w:rsidRPr="004F22CB">
        <w:rPr>
          <w:rFonts w:ascii="Times New Roman" w:hAnsi="Times New Roman" w:cs="Times New Roman"/>
          <w:sz w:val="24"/>
          <w:szCs w:val="24"/>
        </w:rPr>
        <w:t xml:space="preserve">»: </w:t>
      </w:r>
      <w:proofErr w:type="spellStart"/>
      <w:r w:rsidR="00E46B07" w:rsidRPr="004F22CB">
        <w:rPr>
          <w:rFonts w:ascii="Times New Roman" w:hAnsi="Times New Roman" w:cs="Times New Roman"/>
          <w:sz w:val="24"/>
          <w:szCs w:val="24"/>
        </w:rPr>
        <w:t>Беженцева</w:t>
      </w:r>
      <w:proofErr w:type="spellEnd"/>
      <w:r w:rsidR="00E46B07" w:rsidRPr="004F22CB">
        <w:rPr>
          <w:rFonts w:ascii="Times New Roman" w:hAnsi="Times New Roman" w:cs="Times New Roman"/>
          <w:sz w:val="24"/>
          <w:szCs w:val="24"/>
        </w:rPr>
        <w:t xml:space="preserve"> Н.Н., </w:t>
      </w:r>
      <w:proofErr w:type="spellStart"/>
      <w:r w:rsidR="00E46B07" w:rsidRPr="004F22CB">
        <w:rPr>
          <w:rFonts w:ascii="Times New Roman" w:hAnsi="Times New Roman" w:cs="Times New Roman"/>
          <w:sz w:val="24"/>
          <w:szCs w:val="24"/>
        </w:rPr>
        <w:t>Борозенцева</w:t>
      </w:r>
      <w:proofErr w:type="spellEnd"/>
      <w:r w:rsidR="00E46B07" w:rsidRPr="004F22CB">
        <w:rPr>
          <w:rFonts w:ascii="Times New Roman" w:hAnsi="Times New Roman" w:cs="Times New Roman"/>
          <w:sz w:val="24"/>
          <w:szCs w:val="24"/>
        </w:rPr>
        <w:t xml:space="preserve"> И.Н., </w:t>
      </w:r>
      <w:proofErr w:type="spellStart"/>
      <w:r w:rsidR="00970CAF" w:rsidRPr="004F22CB">
        <w:rPr>
          <w:rFonts w:ascii="Times New Roman" w:hAnsi="Times New Roman" w:cs="Times New Roman"/>
          <w:sz w:val="24"/>
          <w:szCs w:val="24"/>
        </w:rPr>
        <w:t>Гомзякова</w:t>
      </w:r>
      <w:proofErr w:type="spellEnd"/>
      <w:r w:rsidR="00970CAF" w:rsidRPr="004F22CB">
        <w:rPr>
          <w:rFonts w:ascii="Times New Roman" w:hAnsi="Times New Roman" w:cs="Times New Roman"/>
          <w:sz w:val="24"/>
          <w:szCs w:val="24"/>
        </w:rPr>
        <w:t xml:space="preserve"> И.Н., Диденко Е.В., Доценко В.А</w:t>
      </w:r>
      <w:r w:rsidRPr="004F22CB">
        <w:rPr>
          <w:rFonts w:ascii="Times New Roman" w:hAnsi="Times New Roman" w:cs="Times New Roman"/>
          <w:sz w:val="24"/>
          <w:szCs w:val="24"/>
        </w:rPr>
        <w:t>.</w:t>
      </w:r>
    </w:p>
    <w:p w:rsidR="001E6CF6" w:rsidRPr="004F22CB" w:rsidRDefault="001E6CF6" w:rsidP="001E6CF6">
      <w:pPr>
        <w:widowControl w:val="0"/>
        <w:suppressAutoHyphens/>
        <w:spacing w:after="0" w:line="240" w:lineRule="auto"/>
        <w:ind w:left="360" w:firstLine="348"/>
        <w:jc w:val="both"/>
        <w:rPr>
          <w:rFonts w:ascii="Times New Roman" w:hAnsi="Times New Roman" w:cs="Times New Roman"/>
          <w:sz w:val="24"/>
          <w:szCs w:val="24"/>
        </w:rPr>
      </w:pPr>
      <w:r>
        <w:rPr>
          <w:rFonts w:ascii="Times New Roman" w:hAnsi="Times New Roman" w:cs="Times New Roman"/>
          <w:sz w:val="24"/>
          <w:szCs w:val="24"/>
        </w:rPr>
        <w:t>Курсовая переподготовка педагогических кадров по плану на 2018 год выполнена на 100%.</w:t>
      </w:r>
    </w:p>
    <w:p w:rsidR="008330D7"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t>В тече</w:t>
      </w:r>
      <w:r w:rsidR="00B90C3D" w:rsidRPr="004F22CB">
        <w:rPr>
          <w:rFonts w:ascii="Times New Roman" w:hAnsi="Times New Roman" w:cs="Times New Roman"/>
          <w:sz w:val="24"/>
          <w:szCs w:val="24"/>
        </w:rPr>
        <w:t>ние 201</w:t>
      </w:r>
      <w:r w:rsidR="001E6CF6">
        <w:rPr>
          <w:rFonts w:ascii="Times New Roman" w:hAnsi="Times New Roman" w:cs="Times New Roman"/>
          <w:sz w:val="24"/>
          <w:szCs w:val="24"/>
        </w:rPr>
        <w:t>8</w:t>
      </w:r>
      <w:r w:rsidRPr="004F22CB">
        <w:rPr>
          <w:rFonts w:ascii="Times New Roman" w:hAnsi="Times New Roman" w:cs="Times New Roman"/>
          <w:sz w:val="24"/>
          <w:szCs w:val="24"/>
        </w:rPr>
        <w:t xml:space="preserve"> года педагоги детского сада принимали активное участие в работе </w:t>
      </w:r>
      <w:r w:rsidR="0047436D">
        <w:rPr>
          <w:rFonts w:ascii="Times New Roman" w:hAnsi="Times New Roman" w:cs="Times New Roman"/>
          <w:sz w:val="24"/>
          <w:szCs w:val="24"/>
        </w:rPr>
        <w:t xml:space="preserve">конференций, семинаров и </w:t>
      </w:r>
      <w:r w:rsidRPr="004F22CB">
        <w:rPr>
          <w:rFonts w:ascii="Times New Roman" w:hAnsi="Times New Roman" w:cs="Times New Roman"/>
          <w:sz w:val="24"/>
          <w:szCs w:val="24"/>
        </w:rPr>
        <w:t>РМО</w:t>
      </w:r>
      <w:r w:rsidR="0047436D">
        <w:rPr>
          <w:rFonts w:ascii="Times New Roman" w:hAnsi="Times New Roman" w:cs="Times New Roman"/>
          <w:sz w:val="24"/>
          <w:szCs w:val="24"/>
        </w:rPr>
        <w:t xml:space="preserve"> на различных уровнях</w:t>
      </w:r>
      <w:r w:rsidRPr="004F22CB">
        <w:rPr>
          <w:rFonts w:ascii="Times New Roman" w:hAnsi="Times New Roman" w:cs="Times New Roman"/>
          <w:sz w:val="24"/>
          <w:szCs w:val="24"/>
        </w:rPr>
        <w:t>.</w:t>
      </w:r>
    </w:p>
    <w:tbl>
      <w:tblPr>
        <w:tblpPr w:leftFromText="180" w:rightFromText="180" w:vertAnchor="text" w:horzAnchor="margin" w:tblpX="333" w:tblpY="16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49"/>
        <w:gridCol w:w="4738"/>
        <w:gridCol w:w="4536"/>
      </w:tblGrid>
      <w:tr w:rsidR="005D4532" w:rsidRPr="004F22CB" w:rsidTr="008330D7">
        <w:tc>
          <w:tcPr>
            <w:tcW w:w="649"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lastRenderedPageBreak/>
              <w:t xml:space="preserve">№ </w:t>
            </w:r>
          </w:p>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п/п</w:t>
            </w:r>
          </w:p>
        </w:tc>
        <w:tc>
          <w:tcPr>
            <w:tcW w:w="4738"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Название мероприятия</w:t>
            </w:r>
          </w:p>
        </w:tc>
        <w:tc>
          <w:tcPr>
            <w:tcW w:w="4536"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Информация об участнике </w:t>
            </w:r>
          </w:p>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(Ф.И.О., название выступления)</w:t>
            </w:r>
          </w:p>
        </w:tc>
      </w:tr>
      <w:tr w:rsidR="005D4532" w:rsidRPr="004F22CB" w:rsidTr="008330D7">
        <w:tc>
          <w:tcPr>
            <w:tcW w:w="649" w:type="dxa"/>
            <w:shd w:val="clear" w:color="auto" w:fill="auto"/>
          </w:tcPr>
          <w:p w:rsidR="005D4532"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738" w:type="dxa"/>
            <w:shd w:val="clear" w:color="auto" w:fill="auto"/>
          </w:tcPr>
          <w:p w:rsidR="00D34A49" w:rsidRPr="001E6CF6" w:rsidRDefault="005D4532" w:rsidP="008330D7">
            <w:pPr>
              <w:spacing w:after="0" w:line="240" w:lineRule="auto"/>
              <w:jc w:val="both"/>
              <w:rPr>
                <w:rFonts w:ascii="Times New Roman" w:hAnsi="Times New Roman" w:cs="Times New Roman"/>
                <w:bCs/>
                <w:sz w:val="24"/>
                <w:szCs w:val="24"/>
              </w:rPr>
            </w:pPr>
            <w:r w:rsidRPr="004F22CB">
              <w:rPr>
                <w:rFonts w:ascii="Times New Roman" w:hAnsi="Times New Roman" w:cs="Times New Roman"/>
                <w:bCs/>
                <w:sz w:val="24"/>
                <w:szCs w:val="24"/>
              </w:rPr>
              <w:t>06.06.2018 г., региональная научно-практическая конференция «Реализация федерального государственного стандарта дошкольного образования как условие повышения качества дошкольного образования»</w:t>
            </w:r>
          </w:p>
        </w:tc>
        <w:tc>
          <w:tcPr>
            <w:tcW w:w="4536" w:type="dxa"/>
            <w:shd w:val="clear" w:color="auto" w:fill="auto"/>
          </w:tcPr>
          <w:p w:rsidR="005D4532" w:rsidRPr="004F22CB" w:rsidRDefault="005D4532" w:rsidP="008330D7">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Непокрытова</w:t>
            </w:r>
            <w:proofErr w:type="spellEnd"/>
            <w:r w:rsidRPr="004F22CB">
              <w:rPr>
                <w:rFonts w:ascii="Times New Roman" w:hAnsi="Times New Roman" w:cs="Times New Roman"/>
                <w:sz w:val="24"/>
                <w:szCs w:val="24"/>
              </w:rPr>
              <w:t xml:space="preserve"> Н.С., учитель-логопед, </w:t>
            </w:r>
            <w:r w:rsidRPr="004F22CB">
              <w:rPr>
                <w:rFonts w:ascii="Times New Roman" w:hAnsi="Times New Roman" w:cs="Times New Roman"/>
                <w:bCs/>
                <w:sz w:val="24"/>
                <w:szCs w:val="24"/>
              </w:rPr>
              <w:t>выступление «Современные подходы и формы работы с детьми с ОВЗ в ДОО в условиях инклюзивного образования»</w:t>
            </w:r>
          </w:p>
        </w:tc>
      </w:tr>
      <w:tr w:rsidR="0035034E" w:rsidRPr="004F22CB" w:rsidTr="008330D7">
        <w:tc>
          <w:tcPr>
            <w:tcW w:w="649" w:type="dxa"/>
            <w:shd w:val="clear" w:color="auto" w:fill="auto"/>
          </w:tcPr>
          <w:p w:rsidR="0035034E"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738" w:type="dxa"/>
            <w:shd w:val="clear" w:color="auto" w:fill="auto"/>
          </w:tcPr>
          <w:p w:rsidR="00D34A49" w:rsidRPr="005565F4" w:rsidRDefault="0035034E" w:rsidP="008330D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28.11.2018 г., региональный практико-ориентированный семинар «Перспективы и возможности </w:t>
            </w:r>
            <w:r>
              <w:rPr>
                <w:rFonts w:ascii="Times New Roman" w:hAnsi="Times New Roman" w:cs="Times New Roman"/>
                <w:bCs/>
                <w:sz w:val="24"/>
                <w:szCs w:val="24"/>
                <w:lang w:val="en-US"/>
              </w:rPr>
              <w:t>Lego</w:t>
            </w:r>
            <w:r w:rsidRPr="0035034E">
              <w:rPr>
                <w:rFonts w:ascii="Times New Roman" w:hAnsi="Times New Roman" w:cs="Times New Roman"/>
                <w:bCs/>
                <w:sz w:val="24"/>
                <w:szCs w:val="24"/>
              </w:rPr>
              <w:t>-</w:t>
            </w:r>
            <w:r w:rsidR="005565F4">
              <w:rPr>
                <w:rFonts w:ascii="Times New Roman" w:hAnsi="Times New Roman" w:cs="Times New Roman"/>
                <w:bCs/>
                <w:sz w:val="24"/>
                <w:szCs w:val="24"/>
              </w:rPr>
              <w:t xml:space="preserve">конструирования в системе дошкольного образования региона: робототехническая платформа </w:t>
            </w:r>
            <w:r w:rsidR="005565F4">
              <w:rPr>
                <w:rFonts w:ascii="Times New Roman" w:hAnsi="Times New Roman" w:cs="Times New Roman"/>
                <w:bCs/>
                <w:sz w:val="24"/>
                <w:szCs w:val="24"/>
                <w:lang w:val="en-US"/>
              </w:rPr>
              <w:t>Lego</w:t>
            </w:r>
            <w:r w:rsidR="005565F4" w:rsidRPr="005565F4">
              <w:rPr>
                <w:rFonts w:ascii="Times New Roman" w:hAnsi="Times New Roman" w:cs="Times New Roman"/>
                <w:bCs/>
                <w:sz w:val="24"/>
                <w:szCs w:val="24"/>
              </w:rPr>
              <w:t xml:space="preserve"> </w:t>
            </w:r>
            <w:r w:rsidR="005565F4">
              <w:rPr>
                <w:rFonts w:ascii="Times New Roman" w:hAnsi="Times New Roman" w:cs="Times New Roman"/>
                <w:bCs/>
                <w:sz w:val="24"/>
                <w:szCs w:val="24"/>
                <w:lang w:val="en-US"/>
              </w:rPr>
              <w:t>Education</w:t>
            </w:r>
            <w:r w:rsidR="005565F4" w:rsidRPr="005565F4">
              <w:rPr>
                <w:rFonts w:ascii="Times New Roman" w:hAnsi="Times New Roman" w:cs="Times New Roman"/>
                <w:bCs/>
                <w:sz w:val="24"/>
                <w:szCs w:val="24"/>
              </w:rPr>
              <w:t xml:space="preserve"> </w:t>
            </w:r>
            <w:proofErr w:type="spellStart"/>
            <w:r w:rsidR="005565F4">
              <w:rPr>
                <w:rFonts w:ascii="Times New Roman" w:hAnsi="Times New Roman" w:cs="Times New Roman"/>
                <w:bCs/>
                <w:sz w:val="24"/>
                <w:szCs w:val="24"/>
                <w:lang w:val="en-US"/>
              </w:rPr>
              <w:t>WeDo</w:t>
            </w:r>
            <w:proofErr w:type="spellEnd"/>
            <w:r w:rsidR="005565F4">
              <w:rPr>
                <w:rFonts w:ascii="Times New Roman" w:hAnsi="Times New Roman" w:cs="Times New Roman"/>
                <w:bCs/>
                <w:sz w:val="24"/>
                <w:szCs w:val="24"/>
              </w:rPr>
              <w:t>»</w:t>
            </w:r>
          </w:p>
        </w:tc>
        <w:tc>
          <w:tcPr>
            <w:tcW w:w="4536" w:type="dxa"/>
            <w:shd w:val="clear" w:color="auto" w:fill="auto"/>
          </w:tcPr>
          <w:p w:rsidR="0035034E" w:rsidRPr="004F22CB" w:rsidRDefault="005565F4" w:rsidP="008330D7">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Рудась</w:t>
            </w:r>
            <w:proofErr w:type="spellEnd"/>
            <w:r>
              <w:rPr>
                <w:rFonts w:ascii="Times New Roman" w:hAnsi="Times New Roman" w:cs="Times New Roman"/>
                <w:sz w:val="24"/>
                <w:szCs w:val="24"/>
              </w:rPr>
              <w:t xml:space="preserve"> Н.Э., заведующий, выступление «Особенности организации образовательной деятельности старших дошкольников с применением робототехники </w:t>
            </w:r>
            <w:r>
              <w:rPr>
                <w:rFonts w:ascii="Times New Roman" w:hAnsi="Times New Roman" w:cs="Times New Roman"/>
                <w:bCs/>
                <w:sz w:val="24"/>
                <w:szCs w:val="24"/>
                <w:lang w:val="en-US"/>
              </w:rPr>
              <w:t>Lego</w:t>
            </w:r>
            <w:r w:rsidRPr="005565F4">
              <w:rPr>
                <w:rFonts w:ascii="Times New Roman" w:hAnsi="Times New Roman" w:cs="Times New Roman"/>
                <w:bCs/>
                <w:sz w:val="24"/>
                <w:szCs w:val="24"/>
              </w:rPr>
              <w:t xml:space="preserve"> </w:t>
            </w:r>
            <w:r>
              <w:rPr>
                <w:rFonts w:ascii="Times New Roman" w:hAnsi="Times New Roman" w:cs="Times New Roman"/>
                <w:bCs/>
                <w:sz w:val="24"/>
                <w:szCs w:val="24"/>
                <w:lang w:val="en-US"/>
              </w:rPr>
              <w:t>Education</w:t>
            </w:r>
            <w:r w:rsidRPr="005565F4">
              <w:rPr>
                <w:rFonts w:ascii="Times New Roman" w:hAnsi="Times New Roman" w:cs="Times New Roman"/>
                <w:bCs/>
                <w:sz w:val="24"/>
                <w:szCs w:val="24"/>
              </w:rPr>
              <w:t xml:space="preserve"> </w:t>
            </w:r>
            <w:proofErr w:type="spellStart"/>
            <w:r>
              <w:rPr>
                <w:rFonts w:ascii="Times New Roman" w:hAnsi="Times New Roman" w:cs="Times New Roman"/>
                <w:bCs/>
                <w:sz w:val="24"/>
                <w:szCs w:val="24"/>
                <w:lang w:val="en-US"/>
              </w:rPr>
              <w:t>WeDo</w:t>
            </w:r>
            <w:proofErr w:type="spellEnd"/>
            <w:r>
              <w:rPr>
                <w:rFonts w:ascii="Times New Roman" w:hAnsi="Times New Roman" w:cs="Times New Roman"/>
                <w:bCs/>
                <w:sz w:val="24"/>
                <w:szCs w:val="24"/>
              </w:rPr>
              <w:t>»</w:t>
            </w:r>
          </w:p>
        </w:tc>
      </w:tr>
      <w:tr w:rsidR="005D4532" w:rsidRPr="004F22CB" w:rsidTr="008330D7">
        <w:tc>
          <w:tcPr>
            <w:tcW w:w="649" w:type="dxa"/>
            <w:shd w:val="clear" w:color="auto" w:fill="auto"/>
          </w:tcPr>
          <w:p w:rsidR="005D4532"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738" w:type="dxa"/>
            <w:shd w:val="clear" w:color="auto" w:fill="auto"/>
          </w:tcPr>
          <w:p w:rsidR="00D34A49" w:rsidRPr="001E6CF6" w:rsidRDefault="005D4532" w:rsidP="008330D7">
            <w:pPr>
              <w:spacing w:after="0" w:line="240" w:lineRule="auto"/>
              <w:jc w:val="both"/>
              <w:rPr>
                <w:rFonts w:ascii="Times New Roman" w:eastAsia="Calibri" w:hAnsi="Times New Roman" w:cs="Times New Roman"/>
                <w:kern w:val="3"/>
                <w:sz w:val="24"/>
                <w:szCs w:val="24"/>
                <w:lang w:eastAsia="zh-CN" w:bidi="hi-IN"/>
              </w:rPr>
            </w:pPr>
            <w:r w:rsidRPr="004F22CB">
              <w:rPr>
                <w:rFonts w:ascii="Times New Roman" w:hAnsi="Times New Roman" w:cs="Times New Roman"/>
                <w:bCs/>
                <w:sz w:val="24"/>
                <w:szCs w:val="24"/>
              </w:rPr>
              <w:t xml:space="preserve">30.03.2018 г., </w:t>
            </w:r>
            <w:r w:rsidRPr="004F22CB">
              <w:rPr>
                <w:rFonts w:ascii="Times New Roman" w:eastAsia="Calibri" w:hAnsi="Times New Roman" w:cs="Times New Roman"/>
                <w:sz w:val="24"/>
                <w:szCs w:val="24"/>
              </w:rPr>
              <w:t>межрайонный семинар</w:t>
            </w:r>
            <w:r w:rsidRPr="004F22CB">
              <w:rPr>
                <w:rFonts w:ascii="Times New Roman" w:hAnsi="Times New Roman" w:cs="Times New Roman"/>
                <w:sz w:val="24"/>
                <w:szCs w:val="24"/>
              </w:rPr>
              <w:t xml:space="preserve"> </w:t>
            </w:r>
            <w:r w:rsidRPr="004F22CB">
              <w:rPr>
                <w:rFonts w:ascii="Times New Roman" w:eastAsia="Calibri" w:hAnsi="Times New Roman" w:cs="Times New Roman"/>
                <w:sz w:val="24"/>
                <w:szCs w:val="24"/>
              </w:rPr>
              <w:t>по проблеме «</w:t>
            </w:r>
            <w:r w:rsidRPr="004F22CB">
              <w:rPr>
                <w:rFonts w:ascii="Times New Roman" w:hAnsi="Times New Roman" w:cs="Times New Roman"/>
                <w:sz w:val="24"/>
                <w:szCs w:val="24"/>
              </w:rPr>
              <w:t>Организация работы по профилактике дорожно-транспортного травматизма с воспитанниками дошкольных образовательных организаций Борисовского района»</w:t>
            </w:r>
            <w:r w:rsidRPr="004F22CB">
              <w:rPr>
                <w:rFonts w:ascii="Times New Roman" w:eastAsia="Calibri" w:hAnsi="Times New Roman" w:cs="Times New Roman"/>
                <w:sz w:val="24"/>
                <w:szCs w:val="24"/>
              </w:rPr>
              <w:t xml:space="preserve"> для заведующих</w:t>
            </w:r>
            <w:r w:rsidRPr="004F22CB">
              <w:rPr>
                <w:rFonts w:ascii="Times New Roman" w:eastAsia="Calibri" w:hAnsi="Times New Roman" w:cs="Times New Roman"/>
                <w:kern w:val="3"/>
                <w:sz w:val="24"/>
                <w:szCs w:val="24"/>
                <w:lang w:eastAsia="zh-CN" w:bidi="hi-IN"/>
              </w:rPr>
              <w:t xml:space="preserve"> образовательных учреждений, реализующих программы дошкольного образования</w:t>
            </w:r>
          </w:p>
        </w:tc>
        <w:tc>
          <w:tcPr>
            <w:tcW w:w="4536" w:type="dxa"/>
            <w:shd w:val="clear" w:color="auto" w:fill="auto"/>
          </w:tcPr>
          <w:p w:rsidR="005D4532" w:rsidRPr="004F22CB" w:rsidRDefault="005D4532" w:rsidP="008330D7">
            <w:pPr>
              <w:autoSpaceDE w:val="0"/>
              <w:autoSpaceDN w:val="0"/>
              <w:spacing w:after="0" w:line="240" w:lineRule="auto"/>
              <w:rPr>
                <w:rFonts w:ascii="Times New Roman" w:eastAsia="Calibri" w:hAnsi="Times New Roman" w:cs="Times New Roman"/>
                <w:sz w:val="24"/>
                <w:szCs w:val="24"/>
              </w:rPr>
            </w:pPr>
            <w:proofErr w:type="spellStart"/>
            <w:r w:rsidRPr="004F22CB">
              <w:rPr>
                <w:rFonts w:ascii="Times New Roman" w:eastAsia="Calibri" w:hAnsi="Times New Roman" w:cs="Times New Roman"/>
                <w:sz w:val="24"/>
                <w:szCs w:val="24"/>
              </w:rPr>
              <w:t>Рогуленко</w:t>
            </w:r>
            <w:proofErr w:type="spellEnd"/>
            <w:r w:rsidRPr="004F22CB">
              <w:rPr>
                <w:rFonts w:ascii="Times New Roman" w:eastAsia="Calibri" w:hAnsi="Times New Roman" w:cs="Times New Roman"/>
                <w:sz w:val="24"/>
                <w:szCs w:val="24"/>
              </w:rPr>
              <w:t xml:space="preserve"> О.Н., музыкальный руководитель; Усенко И.Н., воспитатель; Клименко С.Н., воспитатель;</w:t>
            </w:r>
            <w:r w:rsidRPr="004F22CB">
              <w:rPr>
                <w:rFonts w:ascii="Times New Roman" w:hAnsi="Times New Roman" w:cs="Times New Roman"/>
                <w:sz w:val="24"/>
                <w:szCs w:val="24"/>
              </w:rPr>
              <w:t xml:space="preserve"> открытый показ</w:t>
            </w:r>
            <w:r w:rsidRPr="004F22CB">
              <w:rPr>
                <w:rFonts w:ascii="Times New Roman" w:eastAsia="Calibri" w:hAnsi="Times New Roman" w:cs="Times New Roman"/>
                <w:sz w:val="24"/>
                <w:szCs w:val="24"/>
              </w:rPr>
              <w:t xml:space="preserve"> о</w:t>
            </w:r>
            <w:r w:rsidRPr="004F22CB">
              <w:rPr>
                <w:rFonts w:ascii="Times New Roman" w:hAnsi="Times New Roman" w:cs="Times New Roman"/>
                <w:sz w:val="24"/>
                <w:szCs w:val="24"/>
              </w:rPr>
              <w:t>бразовательной деятельности по безопасности дорожного движения «Почему зайка попал под трамвай»</w:t>
            </w:r>
          </w:p>
        </w:tc>
      </w:tr>
      <w:tr w:rsidR="005D4532" w:rsidRPr="004F22CB" w:rsidTr="008330D7">
        <w:tc>
          <w:tcPr>
            <w:tcW w:w="649"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4</w:t>
            </w:r>
          </w:p>
        </w:tc>
        <w:tc>
          <w:tcPr>
            <w:tcW w:w="4738"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16.02.2018 г., семинар руководителей образовательных организаций, реализующих программы дошкольного образования по теме: «Раннее выявление и сопровождение детской одаренности в дошкольных образовательных организациях»</w:t>
            </w:r>
          </w:p>
          <w:p w:rsidR="005D4532" w:rsidRPr="004F22CB" w:rsidRDefault="005D4532" w:rsidP="008330D7">
            <w:pPr>
              <w:spacing w:after="0" w:line="240" w:lineRule="auto"/>
              <w:jc w:val="both"/>
              <w:rPr>
                <w:rFonts w:ascii="Times New Roman" w:hAnsi="Times New Roman" w:cs="Times New Roman"/>
                <w:sz w:val="24"/>
                <w:szCs w:val="24"/>
              </w:rPr>
            </w:pPr>
          </w:p>
        </w:tc>
        <w:tc>
          <w:tcPr>
            <w:tcW w:w="4536"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Непокрытова</w:t>
            </w:r>
            <w:proofErr w:type="spellEnd"/>
            <w:r w:rsidRPr="004F22CB">
              <w:rPr>
                <w:rFonts w:ascii="Times New Roman" w:hAnsi="Times New Roman" w:cs="Times New Roman"/>
                <w:sz w:val="24"/>
                <w:szCs w:val="24"/>
              </w:rPr>
              <w:t xml:space="preserve"> Н.С., учитель-логопед, мастер-класс «</w:t>
            </w:r>
            <w:r w:rsidRPr="004F22CB">
              <w:rPr>
                <w:rFonts w:ascii="Times New Roman" w:hAnsi="Times New Roman" w:cs="Times New Roman"/>
                <w:color w:val="000000"/>
                <w:sz w:val="24"/>
                <w:szCs w:val="24"/>
                <w:shd w:val="clear" w:color="auto" w:fill="FFFFFF"/>
              </w:rPr>
              <w:t>Выявление и развитие ярко выраженных интеллектуальных способностей у воспитанников ДОО с ОНР учителем-логопедом</w:t>
            </w:r>
            <w:r w:rsidRPr="004F22CB">
              <w:rPr>
                <w:rFonts w:ascii="Times New Roman" w:hAnsi="Times New Roman" w:cs="Times New Roman"/>
                <w:sz w:val="24"/>
                <w:szCs w:val="24"/>
              </w:rPr>
              <w:t>»</w:t>
            </w:r>
          </w:p>
          <w:p w:rsidR="005D4532" w:rsidRPr="004F22CB" w:rsidRDefault="005D4532" w:rsidP="008330D7">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Агаева</w:t>
            </w:r>
            <w:proofErr w:type="spellEnd"/>
            <w:r w:rsidRPr="004F22CB">
              <w:rPr>
                <w:rFonts w:ascii="Times New Roman" w:hAnsi="Times New Roman" w:cs="Times New Roman"/>
                <w:sz w:val="24"/>
                <w:szCs w:val="24"/>
              </w:rPr>
              <w:t xml:space="preserve"> И.В., педагог-психолог, сообщение из опыта работы «Психолого-педагогическое сопровождение  одаренных детей»</w:t>
            </w:r>
          </w:p>
        </w:tc>
      </w:tr>
      <w:tr w:rsidR="005D4532" w:rsidRPr="004F22CB" w:rsidTr="008330D7">
        <w:tc>
          <w:tcPr>
            <w:tcW w:w="649" w:type="dxa"/>
            <w:shd w:val="clear" w:color="auto" w:fill="auto"/>
          </w:tcPr>
          <w:p w:rsidR="005D4532"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738" w:type="dxa"/>
            <w:shd w:val="clear" w:color="auto" w:fill="auto"/>
          </w:tcPr>
          <w:p w:rsidR="005D4532" w:rsidRPr="004F22CB" w:rsidRDefault="005D4532" w:rsidP="008330D7">
            <w:pPr>
              <w:shd w:val="clear" w:color="auto" w:fill="FFFFFF"/>
              <w:spacing w:after="0" w:line="240" w:lineRule="auto"/>
              <w:jc w:val="both"/>
              <w:rPr>
                <w:rFonts w:ascii="Times New Roman" w:hAnsi="Times New Roman" w:cs="Times New Roman"/>
                <w:sz w:val="24"/>
                <w:szCs w:val="24"/>
              </w:rPr>
            </w:pPr>
            <w:r w:rsidRPr="004F22CB">
              <w:rPr>
                <w:rFonts w:ascii="Times New Roman" w:hAnsi="Times New Roman" w:cs="Times New Roman"/>
                <w:bCs/>
                <w:sz w:val="24"/>
                <w:szCs w:val="24"/>
              </w:rPr>
              <w:t xml:space="preserve">19.01.2018 г. РМО инструкторов по физической культуре и воспитателей, осуществляющих деятельность по физическому воспитанию по теме: </w:t>
            </w:r>
            <w:r w:rsidRPr="004F22CB">
              <w:rPr>
                <w:rFonts w:ascii="Times New Roman" w:hAnsi="Times New Roman" w:cs="Times New Roman"/>
                <w:b/>
                <w:kern w:val="36"/>
                <w:sz w:val="24"/>
                <w:szCs w:val="24"/>
              </w:rPr>
              <w:t>«</w:t>
            </w:r>
            <w:r w:rsidRPr="004F22CB">
              <w:rPr>
                <w:rFonts w:ascii="Times New Roman" w:hAnsi="Times New Roman" w:cs="Times New Roman"/>
                <w:bCs/>
                <w:sz w:val="24"/>
                <w:szCs w:val="24"/>
              </w:rPr>
              <w:t>Проектирование образовательного процесса в ДОУ по физическому развитию и разработка рабочих программ в соответствии с ФГОС ДО</w:t>
            </w:r>
            <w:r w:rsidRPr="004F22CB">
              <w:rPr>
                <w:rFonts w:ascii="Times New Roman" w:hAnsi="Times New Roman" w:cs="Times New Roman"/>
                <w:b/>
                <w:kern w:val="36"/>
                <w:sz w:val="24"/>
                <w:szCs w:val="24"/>
              </w:rPr>
              <w:t>»</w:t>
            </w:r>
          </w:p>
          <w:p w:rsidR="005D4532" w:rsidRPr="004F22CB" w:rsidRDefault="005D4532" w:rsidP="008330D7">
            <w:pPr>
              <w:spacing w:after="0" w:line="240" w:lineRule="auto"/>
              <w:jc w:val="both"/>
              <w:rPr>
                <w:rFonts w:ascii="Times New Roman" w:hAnsi="Times New Roman" w:cs="Times New Roman"/>
                <w:sz w:val="24"/>
                <w:szCs w:val="24"/>
              </w:rPr>
            </w:pPr>
          </w:p>
        </w:tc>
        <w:tc>
          <w:tcPr>
            <w:tcW w:w="4536" w:type="dxa"/>
            <w:shd w:val="clear" w:color="auto" w:fill="auto"/>
          </w:tcPr>
          <w:p w:rsidR="005D4532" w:rsidRPr="001E6CF6" w:rsidRDefault="005D4532" w:rsidP="008330D7">
            <w:pPr>
              <w:autoSpaceDE w:val="0"/>
              <w:autoSpaceDN w:val="0"/>
              <w:spacing w:after="0" w:line="240" w:lineRule="auto"/>
              <w:rPr>
                <w:rFonts w:ascii="Times New Roman" w:eastAsia="Times New Roman" w:hAnsi="Times New Roman" w:cs="Times New Roman"/>
                <w:color w:val="000000"/>
                <w:sz w:val="24"/>
                <w:szCs w:val="24"/>
                <w:lang w:eastAsia="ru-RU"/>
              </w:rPr>
            </w:pPr>
            <w:r w:rsidRPr="004F22CB">
              <w:rPr>
                <w:rFonts w:ascii="Times New Roman" w:eastAsia="Times New Roman" w:hAnsi="Times New Roman" w:cs="Times New Roman"/>
                <w:color w:val="000000"/>
                <w:sz w:val="24"/>
                <w:szCs w:val="24"/>
                <w:lang w:eastAsia="ru-RU"/>
              </w:rPr>
              <w:t>Рустамов С.Х., инструктор по физической культуре</w:t>
            </w:r>
            <w:r w:rsidRPr="004F22CB">
              <w:rPr>
                <w:rFonts w:ascii="Times New Roman" w:hAnsi="Times New Roman" w:cs="Times New Roman"/>
                <w:sz w:val="24"/>
                <w:szCs w:val="24"/>
              </w:rPr>
              <w:t>, открытый показ «Использование детских тренажеров»</w:t>
            </w:r>
          </w:p>
          <w:p w:rsidR="005D4532" w:rsidRPr="004F22CB" w:rsidRDefault="005D4532" w:rsidP="008330D7">
            <w:pPr>
              <w:spacing w:after="0" w:line="240" w:lineRule="auto"/>
              <w:jc w:val="both"/>
              <w:rPr>
                <w:rFonts w:ascii="Times New Roman" w:hAnsi="Times New Roman" w:cs="Times New Roman"/>
                <w:color w:val="000000"/>
                <w:sz w:val="24"/>
                <w:szCs w:val="24"/>
              </w:rPr>
            </w:pPr>
            <w:r w:rsidRPr="004F22CB">
              <w:rPr>
                <w:rFonts w:ascii="Times New Roman" w:hAnsi="Times New Roman" w:cs="Times New Roman"/>
                <w:sz w:val="24"/>
                <w:szCs w:val="24"/>
              </w:rPr>
              <w:t>Карнаухова С.В., воспитатель, презентация «</w:t>
            </w:r>
            <w:r w:rsidRPr="004F22CB">
              <w:rPr>
                <w:rFonts w:ascii="Times New Roman" w:hAnsi="Times New Roman" w:cs="Times New Roman"/>
                <w:bCs/>
                <w:sz w:val="24"/>
                <w:szCs w:val="24"/>
              </w:rPr>
              <w:t>Проектирование образовательного процесса в ДОУ по физическому развитию</w:t>
            </w:r>
            <w:r w:rsidR="001E6CF6">
              <w:rPr>
                <w:rFonts w:ascii="Times New Roman" w:hAnsi="Times New Roman" w:cs="Times New Roman"/>
                <w:color w:val="000000"/>
                <w:sz w:val="24"/>
                <w:szCs w:val="24"/>
              </w:rPr>
              <w:t>»</w:t>
            </w:r>
          </w:p>
          <w:p w:rsidR="005D4532" w:rsidRPr="001E6CF6" w:rsidRDefault="005D4532" w:rsidP="008330D7">
            <w:pPr>
              <w:autoSpaceDE w:val="0"/>
              <w:autoSpaceDN w:val="0"/>
              <w:spacing w:after="0" w:line="240" w:lineRule="auto"/>
              <w:rPr>
                <w:rFonts w:ascii="Times New Roman" w:eastAsia="Times New Roman" w:hAnsi="Times New Roman" w:cs="Times New Roman"/>
                <w:sz w:val="24"/>
                <w:szCs w:val="24"/>
                <w:lang w:eastAsia="ru-RU"/>
              </w:rPr>
            </w:pPr>
            <w:proofErr w:type="spellStart"/>
            <w:r w:rsidRPr="004F22CB">
              <w:rPr>
                <w:rFonts w:ascii="Times New Roman" w:eastAsia="Times New Roman" w:hAnsi="Times New Roman" w:cs="Times New Roman"/>
                <w:sz w:val="24"/>
                <w:szCs w:val="24"/>
                <w:lang w:eastAsia="ru-RU"/>
              </w:rPr>
              <w:t>Баглай</w:t>
            </w:r>
            <w:proofErr w:type="spellEnd"/>
            <w:r w:rsidRPr="004F22CB">
              <w:rPr>
                <w:rFonts w:ascii="Times New Roman" w:eastAsia="Times New Roman" w:hAnsi="Times New Roman" w:cs="Times New Roman"/>
                <w:sz w:val="24"/>
                <w:szCs w:val="24"/>
                <w:lang w:eastAsia="ru-RU"/>
              </w:rPr>
              <w:t xml:space="preserve"> М.В., воспитатель, мастер-класс «</w:t>
            </w:r>
            <w:r w:rsidRPr="004F22CB">
              <w:rPr>
                <w:rFonts w:ascii="Times New Roman" w:hAnsi="Times New Roman" w:cs="Times New Roman"/>
                <w:sz w:val="24"/>
                <w:szCs w:val="24"/>
                <w:shd w:val="clear" w:color="auto" w:fill="FFFFFF"/>
              </w:rPr>
              <w:t>Корригирующая гимнастики после сна с использованием нестандартного оборудования</w:t>
            </w:r>
            <w:r w:rsidR="001E6CF6">
              <w:rPr>
                <w:rFonts w:ascii="Times New Roman" w:eastAsia="Times New Roman" w:hAnsi="Times New Roman" w:cs="Times New Roman"/>
                <w:sz w:val="24"/>
                <w:szCs w:val="24"/>
                <w:lang w:eastAsia="ru-RU"/>
              </w:rPr>
              <w:t>»</w:t>
            </w:r>
          </w:p>
        </w:tc>
      </w:tr>
      <w:tr w:rsidR="005D4532" w:rsidRPr="004F22CB" w:rsidTr="008330D7">
        <w:tc>
          <w:tcPr>
            <w:tcW w:w="649" w:type="dxa"/>
            <w:shd w:val="clear" w:color="auto" w:fill="auto"/>
          </w:tcPr>
          <w:p w:rsidR="005D4532"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738"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23.03.2018 г., </w:t>
            </w:r>
            <w:r w:rsidRPr="004F22CB">
              <w:rPr>
                <w:rFonts w:ascii="Times New Roman" w:hAnsi="Times New Roman" w:cs="Times New Roman"/>
                <w:bCs/>
                <w:sz w:val="24"/>
                <w:szCs w:val="24"/>
              </w:rPr>
              <w:t>РМО воспитателей групп старшего дошкольного возраста по т</w:t>
            </w:r>
            <w:r w:rsidRPr="004F22CB">
              <w:rPr>
                <w:rFonts w:ascii="Times New Roman" w:hAnsi="Times New Roman" w:cs="Times New Roman"/>
                <w:sz w:val="24"/>
                <w:szCs w:val="24"/>
              </w:rPr>
              <w:t>еме: «Использование современных образовательных технологий в условиях реализации ФГОС ДО»</w:t>
            </w:r>
          </w:p>
        </w:tc>
        <w:tc>
          <w:tcPr>
            <w:tcW w:w="4536" w:type="dxa"/>
            <w:shd w:val="clear" w:color="auto" w:fill="auto"/>
          </w:tcPr>
          <w:p w:rsidR="005D4532" w:rsidRPr="004F22CB" w:rsidRDefault="005D4532" w:rsidP="008330D7">
            <w:pPr>
              <w:shd w:val="clear" w:color="auto" w:fill="FFFFFF"/>
              <w:spacing w:after="0" w:line="240" w:lineRule="auto"/>
              <w:jc w:val="both"/>
              <w:rPr>
                <w:rFonts w:ascii="Times New Roman" w:hAnsi="Times New Roman" w:cs="Times New Roman"/>
                <w:color w:val="000000"/>
                <w:sz w:val="24"/>
                <w:szCs w:val="24"/>
              </w:rPr>
            </w:pPr>
            <w:r w:rsidRPr="004F22CB">
              <w:rPr>
                <w:rFonts w:ascii="Times New Roman" w:hAnsi="Times New Roman" w:cs="Times New Roman"/>
                <w:sz w:val="24"/>
                <w:szCs w:val="24"/>
              </w:rPr>
              <w:t>Андриенко Н.В., воспитатель, доклад «</w:t>
            </w:r>
            <w:r w:rsidRPr="004F22CB">
              <w:rPr>
                <w:rFonts w:ascii="Times New Roman" w:hAnsi="Times New Roman" w:cs="Times New Roman"/>
                <w:color w:val="000000"/>
                <w:sz w:val="24"/>
                <w:szCs w:val="24"/>
                <w:shd w:val="clear" w:color="auto" w:fill="FFFFFF"/>
              </w:rPr>
              <w:t>Реализация системно-</w:t>
            </w:r>
            <w:proofErr w:type="spellStart"/>
            <w:r w:rsidRPr="004F22CB">
              <w:rPr>
                <w:rFonts w:ascii="Times New Roman" w:hAnsi="Times New Roman" w:cs="Times New Roman"/>
                <w:color w:val="000000"/>
                <w:sz w:val="24"/>
                <w:szCs w:val="24"/>
                <w:shd w:val="clear" w:color="auto" w:fill="FFFFFF"/>
              </w:rPr>
              <w:t>деятельностного</w:t>
            </w:r>
            <w:proofErr w:type="spellEnd"/>
            <w:r w:rsidRPr="004F22CB">
              <w:rPr>
                <w:rFonts w:ascii="Times New Roman" w:hAnsi="Times New Roman" w:cs="Times New Roman"/>
                <w:color w:val="000000"/>
                <w:sz w:val="24"/>
                <w:szCs w:val="24"/>
                <w:shd w:val="clear" w:color="auto" w:fill="FFFFFF"/>
              </w:rPr>
              <w:t xml:space="preserve"> подхода в работе с детьми дошкольного возраста в рамках реализации ФГОС ДО</w:t>
            </w:r>
            <w:r w:rsidR="001E6CF6">
              <w:rPr>
                <w:rFonts w:ascii="Times New Roman" w:hAnsi="Times New Roman" w:cs="Times New Roman"/>
                <w:color w:val="000000"/>
                <w:sz w:val="24"/>
                <w:szCs w:val="24"/>
              </w:rPr>
              <w:t>»</w:t>
            </w:r>
          </w:p>
          <w:p w:rsidR="005D4532" w:rsidRPr="004F22CB" w:rsidRDefault="005D4532" w:rsidP="008330D7">
            <w:pPr>
              <w:shd w:val="clear" w:color="auto" w:fill="FFFFFF"/>
              <w:spacing w:after="0" w:line="240" w:lineRule="auto"/>
              <w:jc w:val="both"/>
              <w:rPr>
                <w:rFonts w:ascii="Times New Roman" w:hAnsi="Times New Roman" w:cs="Times New Roman"/>
                <w:sz w:val="24"/>
                <w:szCs w:val="24"/>
              </w:rPr>
            </w:pPr>
            <w:r w:rsidRPr="004F22CB">
              <w:rPr>
                <w:rFonts w:ascii="Times New Roman" w:hAnsi="Times New Roman" w:cs="Times New Roman"/>
                <w:color w:val="000000"/>
                <w:sz w:val="24"/>
                <w:szCs w:val="24"/>
              </w:rPr>
              <w:t>Усенко И.А., воспитатель, мастер-класс «</w:t>
            </w:r>
            <w:r w:rsidRPr="004F22CB">
              <w:rPr>
                <w:rFonts w:ascii="Times New Roman" w:hAnsi="Times New Roman" w:cs="Times New Roman"/>
                <w:sz w:val="24"/>
                <w:szCs w:val="24"/>
              </w:rPr>
              <w:t xml:space="preserve">Использование развивающей технологии «Краеведческие </w:t>
            </w:r>
            <w:proofErr w:type="spellStart"/>
            <w:r w:rsidRPr="004F22CB">
              <w:rPr>
                <w:rFonts w:ascii="Times New Roman" w:hAnsi="Times New Roman" w:cs="Times New Roman"/>
                <w:sz w:val="24"/>
                <w:szCs w:val="24"/>
              </w:rPr>
              <w:t>батлы</w:t>
            </w:r>
            <w:proofErr w:type="spellEnd"/>
            <w:r w:rsidRPr="004F22CB">
              <w:rPr>
                <w:rFonts w:ascii="Times New Roman" w:hAnsi="Times New Roman" w:cs="Times New Roman"/>
                <w:sz w:val="24"/>
                <w:szCs w:val="24"/>
              </w:rPr>
              <w:t xml:space="preserve">» в </w:t>
            </w:r>
            <w:r w:rsidR="001E6CF6">
              <w:rPr>
                <w:rFonts w:ascii="Times New Roman" w:hAnsi="Times New Roman" w:cs="Times New Roman"/>
                <w:sz w:val="24"/>
                <w:szCs w:val="24"/>
              </w:rPr>
              <w:t>образовательном процессе в ДОО»</w:t>
            </w:r>
          </w:p>
          <w:p w:rsidR="005D4532" w:rsidRPr="004F22CB" w:rsidRDefault="005D4532" w:rsidP="008330D7">
            <w:pPr>
              <w:autoSpaceDE w:val="0"/>
              <w:autoSpaceDN w:val="0"/>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lastRenderedPageBreak/>
              <w:t>Кушнарева Г.Н., воспитатель, сообщение из опыта работы «</w:t>
            </w:r>
            <w:r w:rsidRPr="004F22CB">
              <w:rPr>
                <w:rFonts w:ascii="Times New Roman" w:eastAsia="Times New Roman" w:hAnsi="Times New Roman" w:cs="Times New Roman"/>
                <w:bCs/>
                <w:color w:val="000000"/>
                <w:sz w:val="24"/>
                <w:szCs w:val="24"/>
                <w:shd w:val="clear" w:color="auto" w:fill="FFFFFF"/>
                <w:lang w:eastAsia="ru-RU"/>
              </w:rPr>
              <w:t>Развитие профессиональной компетентности педагога ДОУ в контексте ФГОС дошкольного образования»</w:t>
            </w:r>
          </w:p>
          <w:p w:rsidR="005D4532" w:rsidRPr="004F22CB" w:rsidRDefault="005D4532" w:rsidP="008330D7">
            <w:pPr>
              <w:shd w:val="clear" w:color="auto" w:fill="FFFFFF"/>
              <w:spacing w:after="0" w:line="240" w:lineRule="auto"/>
              <w:jc w:val="both"/>
              <w:rPr>
                <w:rFonts w:ascii="Times New Roman" w:hAnsi="Times New Roman" w:cs="Times New Roman"/>
                <w:sz w:val="24"/>
                <w:szCs w:val="24"/>
              </w:rPr>
            </w:pPr>
          </w:p>
        </w:tc>
      </w:tr>
      <w:tr w:rsidR="005D4532" w:rsidRPr="004F22CB" w:rsidTr="008330D7">
        <w:tc>
          <w:tcPr>
            <w:tcW w:w="649" w:type="dxa"/>
            <w:shd w:val="clear" w:color="auto" w:fill="auto"/>
          </w:tcPr>
          <w:p w:rsidR="005D4532"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4738" w:type="dxa"/>
            <w:shd w:val="clear" w:color="auto" w:fill="auto"/>
          </w:tcPr>
          <w:p w:rsidR="005D4532" w:rsidRPr="004F22CB" w:rsidRDefault="005D4532" w:rsidP="008330D7">
            <w:pPr>
              <w:shd w:val="clear" w:color="auto" w:fill="FFFFFF"/>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27.04.2018 г. РМО </w:t>
            </w:r>
            <w:r w:rsidRPr="004F22CB">
              <w:rPr>
                <w:rFonts w:ascii="Times New Roman" w:hAnsi="Times New Roman" w:cs="Times New Roman"/>
                <w:bCs/>
                <w:sz w:val="24"/>
                <w:szCs w:val="24"/>
              </w:rPr>
              <w:t>музыкальных руководителей и воспитателей, осуществляющих деятельность по музыкальному воспитанию по т</w:t>
            </w:r>
            <w:r w:rsidRPr="004F22CB">
              <w:rPr>
                <w:rFonts w:ascii="Times New Roman" w:hAnsi="Times New Roman" w:cs="Times New Roman"/>
                <w:sz w:val="24"/>
                <w:szCs w:val="24"/>
              </w:rPr>
              <w:t>еме: «</w:t>
            </w:r>
            <w:r w:rsidRPr="004F22CB">
              <w:rPr>
                <w:rFonts w:ascii="Times New Roman" w:hAnsi="Times New Roman" w:cs="Times New Roman"/>
                <w:sz w:val="24"/>
                <w:szCs w:val="24"/>
                <w:shd w:val="clear" w:color="auto" w:fill="FFFFFF"/>
              </w:rPr>
              <w:t>Музыкально-ритмическая и танцевальная деятельность как средство всестороннего развития дошкольников</w:t>
            </w:r>
            <w:r w:rsidRPr="004F22CB">
              <w:rPr>
                <w:rFonts w:ascii="Times New Roman" w:hAnsi="Times New Roman" w:cs="Times New Roman"/>
                <w:sz w:val="24"/>
                <w:szCs w:val="24"/>
              </w:rPr>
              <w:t>»</w:t>
            </w:r>
          </w:p>
        </w:tc>
        <w:tc>
          <w:tcPr>
            <w:tcW w:w="4536"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Ткаченко Е.С., музыкальный руководитель, мастер-класс «</w:t>
            </w:r>
            <w:r w:rsidRPr="004F22CB">
              <w:rPr>
                <w:rFonts w:ascii="Times New Roman" w:hAnsi="Times New Roman" w:cs="Times New Roman"/>
                <w:sz w:val="24"/>
                <w:szCs w:val="24"/>
                <w:shd w:val="clear" w:color="auto" w:fill="FFFFFF"/>
              </w:rPr>
              <w:t>Использование коммуникативных технологий при организации</w:t>
            </w:r>
            <w:r w:rsidRPr="004F22CB">
              <w:rPr>
                <w:rStyle w:val="apple-converted-space"/>
                <w:rFonts w:ascii="Times New Roman" w:hAnsi="Times New Roman" w:cs="Times New Roman"/>
                <w:sz w:val="24"/>
                <w:szCs w:val="24"/>
                <w:shd w:val="clear" w:color="auto" w:fill="FFFFFF"/>
              </w:rPr>
              <w:t xml:space="preserve"> </w:t>
            </w:r>
            <w:r w:rsidRPr="004F22CB">
              <w:rPr>
                <w:rFonts w:ascii="Times New Roman" w:hAnsi="Times New Roman" w:cs="Times New Roman"/>
                <w:bCs/>
                <w:sz w:val="24"/>
                <w:szCs w:val="24"/>
                <w:shd w:val="clear" w:color="auto" w:fill="FFFFFF"/>
              </w:rPr>
              <w:t>работы</w:t>
            </w:r>
            <w:r w:rsidRPr="004F22CB">
              <w:rPr>
                <w:rStyle w:val="apple-converted-space"/>
                <w:rFonts w:ascii="Times New Roman" w:hAnsi="Times New Roman" w:cs="Times New Roman"/>
                <w:sz w:val="24"/>
                <w:szCs w:val="24"/>
                <w:shd w:val="clear" w:color="auto" w:fill="FFFFFF"/>
              </w:rPr>
              <w:t xml:space="preserve"> </w:t>
            </w:r>
            <w:r w:rsidRPr="004F22CB">
              <w:rPr>
                <w:rFonts w:ascii="Times New Roman" w:hAnsi="Times New Roman" w:cs="Times New Roman"/>
                <w:sz w:val="24"/>
                <w:szCs w:val="24"/>
                <w:shd w:val="clear" w:color="auto" w:fill="FFFFFF"/>
              </w:rPr>
              <w:t>с детьми по</w:t>
            </w:r>
            <w:r w:rsidRPr="004F22CB">
              <w:rPr>
                <w:rStyle w:val="apple-converted-space"/>
                <w:rFonts w:ascii="Times New Roman" w:hAnsi="Times New Roman" w:cs="Times New Roman"/>
                <w:sz w:val="24"/>
                <w:szCs w:val="24"/>
                <w:shd w:val="clear" w:color="auto" w:fill="FFFFFF"/>
              </w:rPr>
              <w:t xml:space="preserve"> </w:t>
            </w:r>
            <w:r w:rsidRPr="004F22CB">
              <w:rPr>
                <w:rFonts w:ascii="Times New Roman" w:hAnsi="Times New Roman" w:cs="Times New Roman"/>
                <w:bCs/>
                <w:sz w:val="24"/>
                <w:szCs w:val="24"/>
                <w:shd w:val="clear" w:color="auto" w:fill="FFFFFF"/>
              </w:rPr>
              <w:t>музыкально</w:t>
            </w:r>
            <w:r w:rsidRPr="004F22CB">
              <w:rPr>
                <w:rFonts w:ascii="Times New Roman" w:hAnsi="Times New Roman" w:cs="Times New Roman"/>
                <w:sz w:val="24"/>
                <w:szCs w:val="24"/>
                <w:shd w:val="clear" w:color="auto" w:fill="FFFFFF"/>
              </w:rPr>
              <w:t>-</w:t>
            </w:r>
            <w:r w:rsidRPr="004F22CB">
              <w:rPr>
                <w:rFonts w:ascii="Times New Roman" w:hAnsi="Times New Roman" w:cs="Times New Roman"/>
                <w:bCs/>
                <w:sz w:val="24"/>
                <w:szCs w:val="24"/>
                <w:shd w:val="clear" w:color="auto" w:fill="FFFFFF"/>
              </w:rPr>
              <w:t>ритмической</w:t>
            </w:r>
            <w:r w:rsidRPr="004F22CB">
              <w:rPr>
                <w:rStyle w:val="apple-converted-space"/>
                <w:rFonts w:ascii="Times New Roman" w:hAnsi="Times New Roman" w:cs="Times New Roman"/>
                <w:sz w:val="24"/>
                <w:szCs w:val="24"/>
                <w:shd w:val="clear" w:color="auto" w:fill="FFFFFF"/>
              </w:rPr>
              <w:t xml:space="preserve"> </w:t>
            </w:r>
            <w:r w:rsidRPr="004F22CB">
              <w:rPr>
                <w:rFonts w:ascii="Times New Roman" w:hAnsi="Times New Roman" w:cs="Times New Roman"/>
                <w:bCs/>
                <w:sz w:val="24"/>
                <w:szCs w:val="24"/>
                <w:shd w:val="clear" w:color="auto" w:fill="FFFFFF"/>
              </w:rPr>
              <w:t>деятельности</w:t>
            </w:r>
            <w:r w:rsidR="001E6CF6">
              <w:rPr>
                <w:rFonts w:ascii="Times New Roman" w:hAnsi="Times New Roman" w:cs="Times New Roman"/>
                <w:sz w:val="24"/>
                <w:szCs w:val="24"/>
              </w:rPr>
              <w:t>»</w:t>
            </w:r>
          </w:p>
          <w:p w:rsidR="00D34A49" w:rsidRPr="004F22CB" w:rsidRDefault="005D4532" w:rsidP="008330D7">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Рогуленко</w:t>
            </w:r>
            <w:proofErr w:type="spellEnd"/>
            <w:r w:rsidRPr="004F22CB">
              <w:rPr>
                <w:rFonts w:ascii="Times New Roman" w:hAnsi="Times New Roman" w:cs="Times New Roman"/>
                <w:sz w:val="24"/>
                <w:szCs w:val="24"/>
              </w:rPr>
              <w:t xml:space="preserve"> О.Н., музыкальный руководитель, мастер-класс «</w:t>
            </w:r>
            <w:r w:rsidRPr="004F22CB">
              <w:rPr>
                <w:rFonts w:ascii="Times New Roman" w:hAnsi="Times New Roman" w:cs="Times New Roman"/>
                <w:bCs/>
                <w:sz w:val="24"/>
                <w:szCs w:val="24"/>
              </w:rPr>
              <w:t>Развитие музыкально-двигательного творчества при восприятии дошкольниками классической музыки</w:t>
            </w:r>
            <w:r w:rsidRPr="004F22CB">
              <w:rPr>
                <w:rFonts w:ascii="Times New Roman" w:hAnsi="Times New Roman" w:cs="Times New Roman"/>
                <w:sz w:val="24"/>
                <w:szCs w:val="24"/>
              </w:rPr>
              <w:t>»</w:t>
            </w:r>
          </w:p>
        </w:tc>
      </w:tr>
      <w:tr w:rsidR="005D4532" w:rsidRPr="004F22CB" w:rsidTr="008330D7">
        <w:tc>
          <w:tcPr>
            <w:tcW w:w="649" w:type="dxa"/>
            <w:shd w:val="clear" w:color="auto" w:fill="auto"/>
          </w:tcPr>
          <w:p w:rsidR="005D4532"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738" w:type="dxa"/>
            <w:shd w:val="clear" w:color="auto" w:fill="auto"/>
          </w:tcPr>
          <w:p w:rsidR="005D4532" w:rsidRPr="004F22CB" w:rsidRDefault="005D4532" w:rsidP="008330D7">
            <w:pPr>
              <w:spacing w:after="0" w:line="240" w:lineRule="auto"/>
              <w:jc w:val="both"/>
              <w:rPr>
                <w:rFonts w:ascii="Times New Roman" w:hAnsi="Times New Roman" w:cs="Times New Roman"/>
                <w:bCs/>
                <w:sz w:val="24"/>
                <w:szCs w:val="24"/>
              </w:rPr>
            </w:pPr>
            <w:r w:rsidRPr="004F22CB">
              <w:rPr>
                <w:rFonts w:ascii="Times New Roman" w:hAnsi="Times New Roman" w:cs="Times New Roman"/>
                <w:bCs/>
                <w:sz w:val="24"/>
                <w:szCs w:val="24"/>
              </w:rPr>
              <w:t>11.05.2018 г., РМО воспитателей групп младшего дошкольного возраста по т</w:t>
            </w:r>
            <w:r w:rsidRPr="004F22CB">
              <w:rPr>
                <w:rFonts w:ascii="Times New Roman" w:hAnsi="Times New Roman" w:cs="Times New Roman"/>
                <w:sz w:val="24"/>
                <w:szCs w:val="24"/>
              </w:rPr>
              <w:t xml:space="preserve">еме: </w:t>
            </w:r>
            <w:r w:rsidRPr="004F22CB">
              <w:rPr>
                <w:rFonts w:ascii="Times New Roman" w:hAnsi="Times New Roman" w:cs="Times New Roman"/>
                <w:kern w:val="36"/>
                <w:sz w:val="24"/>
                <w:szCs w:val="24"/>
              </w:rPr>
              <w:t>«</w:t>
            </w:r>
            <w:r w:rsidRPr="004F22CB">
              <w:rPr>
                <w:rFonts w:ascii="Times New Roman" w:hAnsi="Times New Roman" w:cs="Times New Roman"/>
                <w:bCs/>
                <w:sz w:val="24"/>
                <w:szCs w:val="24"/>
              </w:rPr>
              <w:t>Социально-личностное развитие дошкольника как условие формирования успешной личности</w:t>
            </w:r>
            <w:r w:rsidRPr="004F22CB">
              <w:rPr>
                <w:rFonts w:ascii="Times New Roman" w:hAnsi="Times New Roman" w:cs="Times New Roman"/>
                <w:kern w:val="36"/>
                <w:sz w:val="24"/>
                <w:szCs w:val="24"/>
              </w:rPr>
              <w:t>»</w:t>
            </w:r>
          </w:p>
          <w:p w:rsidR="005D4532" w:rsidRPr="004F22CB" w:rsidRDefault="005D4532" w:rsidP="008330D7">
            <w:pPr>
              <w:spacing w:after="0" w:line="240" w:lineRule="auto"/>
              <w:jc w:val="both"/>
              <w:rPr>
                <w:rFonts w:ascii="Times New Roman" w:hAnsi="Times New Roman" w:cs="Times New Roman"/>
                <w:sz w:val="24"/>
                <w:szCs w:val="24"/>
              </w:rPr>
            </w:pPr>
          </w:p>
        </w:tc>
        <w:tc>
          <w:tcPr>
            <w:tcW w:w="4536" w:type="dxa"/>
            <w:shd w:val="clear" w:color="auto" w:fill="auto"/>
          </w:tcPr>
          <w:p w:rsidR="005D4532" w:rsidRPr="004F22CB" w:rsidRDefault="005D4532" w:rsidP="008330D7">
            <w:pPr>
              <w:shd w:val="clear" w:color="auto" w:fill="FFFFFF"/>
              <w:spacing w:after="0" w:line="240" w:lineRule="auto"/>
              <w:rPr>
                <w:rFonts w:ascii="Times New Roman" w:eastAsia="Times New Roman" w:hAnsi="Times New Roman" w:cs="Times New Roman"/>
                <w:bCs/>
                <w:iCs/>
                <w:sz w:val="24"/>
                <w:szCs w:val="24"/>
                <w:lang w:eastAsia="ru-RU"/>
              </w:rPr>
            </w:pPr>
            <w:proofErr w:type="spellStart"/>
            <w:r w:rsidRPr="004F22CB">
              <w:rPr>
                <w:rFonts w:ascii="Times New Roman" w:hAnsi="Times New Roman" w:cs="Times New Roman"/>
                <w:sz w:val="24"/>
                <w:szCs w:val="24"/>
              </w:rPr>
              <w:t>Жданько</w:t>
            </w:r>
            <w:proofErr w:type="spellEnd"/>
            <w:r w:rsidRPr="004F22CB">
              <w:rPr>
                <w:rFonts w:ascii="Times New Roman" w:hAnsi="Times New Roman" w:cs="Times New Roman"/>
                <w:sz w:val="24"/>
                <w:szCs w:val="24"/>
              </w:rPr>
              <w:t xml:space="preserve"> Е.В., воспитатель</w:t>
            </w:r>
            <w:r w:rsidRPr="004F22CB">
              <w:rPr>
                <w:rFonts w:ascii="Times New Roman" w:hAnsi="Times New Roman" w:cs="Times New Roman"/>
                <w:kern w:val="36"/>
                <w:sz w:val="24"/>
                <w:szCs w:val="24"/>
              </w:rPr>
              <w:t xml:space="preserve">, презентация </w:t>
            </w:r>
            <w:r w:rsidRPr="004F22CB">
              <w:rPr>
                <w:rFonts w:ascii="Times New Roman" w:eastAsia="Times New Roman" w:hAnsi="Times New Roman" w:cs="Times New Roman"/>
                <w:bCs/>
                <w:iCs/>
                <w:sz w:val="24"/>
                <w:szCs w:val="24"/>
                <w:lang w:eastAsia="ru-RU"/>
              </w:rPr>
              <w:t>«Современные подходы социально-личностного разви</w:t>
            </w:r>
            <w:r w:rsidR="001E6CF6">
              <w:rPr>
                <w:rFonts w:ascii="Times New Roman" w:eastAsia="Times New Roman" w:hAnsi="Times New Roman" w:cs="Times New Roman"/>
                <w:bCs/>
                <w:iCs/>
                <w:sz w:val="24"/>
                <w:szCs w:val="24"/>
                <w:lang w:eastAsia="ru-RU"/>
              </w:rPr>
              <w:t>тия детей дошкольного возраста»</w:t>
            </w:r>
          </w:p>
          <w:p w:rsidR="005D4532" w:rsidRPr="004F22CB" w:rsidRDefault="005D4532" w:rsidP="008330D7">
            <w:pPr>
              <w:spacing w:after="0" w:line="240" w:lineRule="auto"/>
              <w:jc w:val="both"/>
              <w:rPr>
                <w:rFonts w:ascii="Times New Roman" w:hAnsi="Times New Roman" w:cs="Times New Roman"/>
                <w:color w:val="000000"/>
                <w:sz w:val="24"/>
                <w:szCs w:val="24"/>
              </w:rPr>
            </w:pPr>
            <w:r w:rsidRPr="004F22CB">
              <w:rPr>
                <w:rFonts w:ascii="Times New Roman" w:hAnsi="Times New Roman" w:cs="Times New Roman"/>
                <w:sz w:val="24"/>
                <w:szCs w:val="24"/>
              </w:rPr>
              <w:t>Щербакова Л.Ф., воспитатель, презентация «</w:t>
            </w:r>
            <w:r w:rsidRPr="004F22CB">
              <w:rPr>
                <w:rFonts w:ascii="Times New Roman" w:hAnsi="Times New Roman" w:cs="Times New Roman"/>
                <w:bCs/>
                <w:sz w:val="24"/>
                <w:szCs w:val="24"/>
              </w:rPr>
              <w:t>Совместная деятельность ребёнка с воспитателем как средство, обогащения социальных представлений и опыта взаимодействия</w:t>
            </w:r>
            <w:r w:rsidR="001E6CF6">
              <w:rPr>
                <w:rFonts w:ascii="Times New Roman" w:hAnsi="Times New Roman" w:cs="Times New Roman"/>
                <w:color w:val="000000"/>
                <w:sz w:val="24"/>
                <w:szCs w:val="24"/>
              </w:rPr>
              <w:t>»</w:t>
            </w:r>
          </w:p>
          <w:p w:rsidR="005D4532" w:rsidRPr="001E6CF6"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Ткаченко Н.Н., воспитатель, доклад «</w:t>
            </w:r>
            <w:r w:rsidRPr="004F22CB">
              <w:rPr>
                <w:rFonts w:ascii="Times New Roman" w:hAnsi="Times New Roman" w:cs="Times New Roman"/>
                <w:bCs/>
                <w:sz w:val="24"/>
                <w:szCs w:val="24"/>
              </w:rPr>
              <w:t>Организация проектов по социально – коммуникативному развитию в дошкольной образовательной организации»</w:t>
            </w:r>
          </w:p>
        </w:tc>
      </w:tr>
      <w:tr w:rsidR="005D4532" w:rsidRPr="004F22CB" w:rsidTr="008330D7">
        <w:tc>
          <w:tcPr>
            <w:tcW w:w="649" w:type="dxa"/>
            <w:shd w:val="clear" w:color="auto" w:fill="auto"/>
          </w:tcPr>
          <w:p w:rsidR="005D4532"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738" w:type="dxa"/>
            <w:shd w:val="clear" w:color="auto" w:fill="auto"/>
          </w:tcPr>
          <w:p w:rsidR="005D4532" w:rsidRPr="004F22CB" w:rsidRDefault="005D4532" w:rsidP="008330D7">
            <w:pPr>
              <w:shd w:val="clear" w:color="auto" w:fill="FFFFFF"/>
              <w:spacing w:after="0" w:line="240" w:lineRule="auto"/>
              <w:jc w:val="both"/>
              <w:rPr>
                <w:rFonts w:ascii="Times New Roman" w:hAnsi="Times New Roman" w:cs="Times New Roman"/>
                <w:sz w:val="24"/>
                <w:szCs w:val="24"/>
              </w:rPr>
            </w:pPr>
            <w:r w:rsidRPr="004F22CB">
              <w:rPr>
                <w:rFonts w:ascii="Times New Roman" w:hAnsi="Times New Roman" w:cs="Times New Roman"/>
                <w:bCs/>
                <w:sz w:val="24"/>
                <w:szCs w:val="24"/>
              </w:rPr>
              <w:t xml:space="preserve">06.06.2018 г. РМО инструкторов по физической культуре и воспитателей, осуществляющих деятельность по физическому воспитанию по теме: </w:t>
            </w:r>
            <w:r w:rsidRPr="004F22CB">
              <w:rPr>
                <w:rFonts w:ascii="Times New Roman" w:hAnsi="Times New Roman" w:cs="Times New Roman"/>
                <w:b/>
                <w:kern w:val="36"/>
                <w:sz w:val="24"/>
                <w:szCs w:val="24"/>
              </w:rPr>
              <w:t>«</w:t>
            </w:r>
            <w:r w:rsidRPr="004F22CB">
              <w:rPr>
                <w:rFonts w:ascii="Times New Roman" w:hAnsi="Times New Roman" w:cs="Times New Roman"/>
                <w:kern w:val="36"/>
                <w:sz w:val="24"/>
                <w:szCs w:val="24"/>
              </w:rPr>
              <w:t xml:space="preserve">Формирование единого </w:t>
            </w:r>
            <w:proofErr w:type="spellStart"/>
            <w:r w:rsidRPr="004F22CB">
              <w:rPr>
                <w:rFonts w:ascii="Times New Roman" w:hAnsi="Times New Roman" w:cs="Times New Roman"/>
                <w:kern w:val="36"/>
                <w:sz w:val="24"/>
                <w:szCs w:val="24"/>
              </w:rPr>
              <w:t>здоровьесберегающего</w:t>
            </w:r>
            <w:proofErr w:type="spellEnd"/>
            <w:r w:rsidRPr="004F22CB">
              <w:rPr>
                <w:rFonts w:ascii="Times New Roman" w:hAnsi="Times New Roman" w:cs="Times New Roman"/>
                <w:kern w:val="36"/>
                <w:sz w:val="24"/>
                <w:szCs w:val="24"/>
              </w:rPr>
              <w:t xml:space="preserve"> пространства ДОО, семьи и социума</w:t>
            </w:r>
            <w:r w:rsidRPr="004F22CB">
              <w:rPr>
                <w:rFonts w:ascii="Times New Roman" w:hAnsi="Times New Roman" w:cs="Times New Roman"/>
                <w:b/>
                <w:kern w:val="36"/>
                <w:sz w:val="24"/>
                <w:szCs w:val="24"/>
              </w:rPr>
              <w:t>»</w:t>
            </w:r>
          </w:p>
          <w:p w:rsidR="005D4532" w:rsidRPr="004F22CB" w:rsidRDefault="005D4532" w:rsidP="008330D7">
            <w:pPr>
              <w:spacing w:after="0" w:line="240" w:lineRule="auto"/>
              <w:jc w:val="both"/>
              <w:rPr>
                <w:rFonts w:ascii="Times New Roman" w:hAnsi="Times New Roman" w:cs="Times New Roman"/>
                <w:sz w:val="24"/>
                <w:szCs w:val="24"/>
              </w:rPr>
            </w:pPr>
          </w:p>
        </w:tc>
        <w:tc>
          <w:tcPr>
            <w:tcW w:w="4536"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Жданько</w:t>
            </w:r>
            <w:proofErr w:type="spellEnd"/>
            <w:r w:rsidRPr="004F22CB">
              <w:rPr>
                <w:rFonts w:ascii="Times New Roman" w:hAnsi="Times New Roman" w:cs="Times New Roman"/>
                <w:sz w:val="24"/>
                <w:szCs w:val="24"/>
              </w:rPr>
              <w:t xml:space="preserve"> Е.В., воспитатель, мастер-класс «Здоровье – богатство, его сохраним и к этому дару детей приобщим» (проведение бре</w:t>
            </w:r>
            <w:r w:rsidR="001E6CF6">
              <w:rPr>
                <w:rFonts w:ascii="Times New Roman" w:hAnsi="Times New Roman" w:cs="Times New Roman"/>
                <w:sz w:val="24"/>
                <w:szCs w:val="24"/>
              </w:rPr>
              <w:t>й-ринга с педагогами)»</w:t>
            </w:r>
          </w:p>
          <w:p w:rsidR="005D4532" w:rsidRPr="001E6CF6" w:rsidRDefault="005D4532" w:rsidP="008330D7">
            <w:pPr>
              <w:spacing w:after="0" w:line="240" w:lineRule="auto"/>
              <w:rPr>
                <w:rFonts w:ascii="Times New Roman" w:eastAsia="Times New Roman" w:hAnsi="Times New Roman" w:cs="Times New Roman"/>
                <w:sz w:val="24"/>
                <w:szCs w:val="24"/>
                <w:lang w:eastAsia="ru-RU"/>
              </w:rPr>
            </w:pPr>
            <w:proofErr w:type="spellStart"/>
            <w:r w:rsidRPr="004F22CB">
              <w:rPr>
                <w:rFonts w:ascii="Times New Roman" w:hAnsi="Times New Roman" w:cs="Times New Roman"/>
                <w:sz w:val="24"/>
                <w:szCs w:val="24"/>
              </w:rPr>
              <w:t>Непокрытова</w:t>
            </w:r>
            <w:proofErr w:type="spellEnd"/>
            <w:r w:rsidRPr="004F22CB">
              <w:rPr>
                <w:rFonts w:ascii="Times New Roman" w:hAnsi="Times New Roman" w:cs="Times New Roman"/>
                <w:sz w:val="24"/>
                <w:szCs w:val="24"/>
              </w:rPr>
              <w:t xml:space="preserve"> Н.С., учитель-логопед, сообщение из опыта работы «</w:t>
            </w:r>
            <w:r w:rsidRPr="004F22CB">
              <w:rPr>
                <w:rFonts w:ascii="Times New Roman" w:eastAsia="Times New Roman" w:hAnsi="Times New Roman" w:cs="Times New Roman"/>
                <w:sz w:val="24"/>
                <w:szCs w:val="24"/>
                <w:lang w:eastAsia="ru-RU"/>
              </w:rPr>
              <w:t xml:space="preserve">Организация взаимодействия специалистов в процессе </w:t>
            </w:r>
            <w:proofErr w:type="spellStart"/>
            <w:r w:rsidRPr="004F22CB">
              <w:rPr>
                <w:rFonts w:ascii="Times New Roman" w:eastAsia="Times New Roman" w:hAnsi="Times New Roman" w:cs="Times New Roman"/>
                <w:sz w:val="24"/>
                <w:szCs w:val="24"/>
                <w:lang w:eastAsia="ru-RU"/>
              </w:rPr>
              <w:t>коррекционно</w:t>
            </w:r>
            <w:proofErr w:type="spellEnd"/>
            <w:r w:rsidRPr="004F22CB">
              <w:rPr>
                <w:rFonts w:ascii="Times New Roman" w:eastAsia="Times New Roman" w:hAnsi="Times New Roman" w:cs="Times New Roman"/>
                <w:sz w:val="24"/>
                <w:szCs w:val="24"/>
                <w:lang w:eastAsia="ru-RU"/>
              </w:rPr>
              <w:t xml:space="preserve"> - развивающей работы по преодолению речевых нарушений у детей с ОВЗ в условиях логопедического пункта</w:t>
            </w:r>
            <w:r w:rsidRPr="004F22CB">
              <w:rPr>
                <w:rFonts w:ascii="Times New Roman" w:hAnsi="Times New Roman" w:cs="Times New Roman"/>
                <w:color w:val="000000"/>
                <w:sz w:val="24"/>
                <w:szCs w:val="24"/>
              </w:rPr>
              <w:t>»</w:t>
            </w:r>
          </w:p>
          <w:p w:rsidR="005D4532" w:rsidRPr="004F22CB" w:rsidRDefault="005D4532" w:rsidP="008330D7">
            <w:pPr>
              <w:spacing w:after="0" w:line="240" w:lineRule="auto"/>
              <w:jc w:val="both"/>
              <w:rPr>
                <w:rFonts w:ascii="Times New Roman" w:hAnsi="Times New Roman" w:cs="Times New Roman"/>
                <w:color w:val="000000"/>
                <w:sz w:val="24"/>
                <w:szCs w:val="24"/>
              </w:rPr>
            </w:pPr>
            <w:r w:rsidRPr="004F22CB">
              <w:rPr>
                <w:rFonts w:ascii="Times New Roman" w:hAnsi="Times New Roman" w:cs="Times New Roman"/>
                <w:sz w:val="24"/>
                <w:szCs w:val="24"/>
              </w:rPr>
              <w:t>Молоко М.Н., воспитатель, сообщение из опыта работы «</w:t>
            </w:r>
            <w:r w:rsidRPr="004F22CB">
              <w:rPr>
                <w:rStyle w:val="c0"/>
                <w:rFonts w:ascii="Times New Roman" w:hAnsi="Times New Roman" w:cs="Times New Roman"/>
                <w:color w:val="000000"/>
                <w:sz w:val="24"/>
                <w:szCs w:val="24"/>
              </w:rPr>
              <w:t>Взаимодействие воспитателя и инструктора по физкультуре по вопросам физического воспитания, сохранения и укрепления здоровья детей дошкольного возраста</w:t>
            </w:r>
            <w:r w:rsidR="001E6CF6">
              <w:rPr>
                <w:rFonts w:ascii="Times New Roman" w:hAnsi="Times New Roman" w:cs="Times New Roman"/>
                <w:color w:val="000000"/>
                <w:sz w:val="24"/>
                <w:szCs w:val="24"/>
              </w:rPr>
              <w:t>»</w:t>
            </w:r>
          </w:p>
          <w:p w:rsidR="00D34A49" w:rsidRPr="004F22CB" w:rsidRDefault="005D4532" w:rsidP="008330D7">
            <w:pPr>
              <w:autoSpaceDE w:val="0"/>
              <w:autoSpaceDN w:val="0"/>
              <w:spacing w:after="0" w:line="240" w:lineRule="auto"/>
              <w:rPr>
                <w:rFonts w:ascii="Times New Roman" w:eastAsia="Times New Roman" w:hAnsi="Times New Roman" w:cs="Times New Roman"/>
                <w:sz w:val="24"/>
                <w:szCs w:val="24"/>
                <w:lang w:eastAsia="ru-RU"/>
              </w:rPr>
            </w:pPr>
            <w:proofErr w:type="spellStart"/>
            <w:r w:rsidRPr="004F22CB">
              <w:rPr>
                <w:rFonts w:ascii="Times New Roman" w:eastAsia="Times New Roman" w:hAnsi="Times New Roman" w:cs="Times New Roman"/>
                <w:sz w:val="24"/>
                <w:szCs w:val="24"/>
                <w:lang w:eastAsia="ru-RU"/>
              </w:rPr>
              <w:t>Курильченко</w:t>
            </w:r>
            <w:proofErr w:type="spellEnd"/>
            <w:r w:rsidRPr="004F22CB">
              <w:rPr>
                <w:rFonts w:ascii="Times New Roman" w:eastAsia="Times New Roman" w:hAnsi="Times New Roman" w:cs="Times New Roman"/>
                <w:sz w:val="24"/>
                <w:szCs w:val="24"/>
                <w:lang w:eastAsia="ru-RU"/>
              </w:rPr>
              <w:t xml:space="preserve"> Т.Н., воспитатель, доклад «Самообразование как условие повышения профессиональной компетентности педагога»</w:t>
            </w:r>
          </w:p>
        </w:tc>
      </w:tr>
      <w:tr w:rsidR="005D4532" w:rsidRPr="004F22CB" w:rsidTr="008330D7">
        <w:tc>
          <w:tcPr>
            <w:tcW w:w="649" w:type="dxa"/>
            <w:shd w:val="clear" w:color="auto" w:fill="auto"/>
          </w:tcPr>
          <w:p w:rsidR="005D4532"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4738"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24.08.2018 г., августовская секция воспитателей, музыкальных руководителей и инструкторов по физической культуре образовательных организаций, реализующих программы дошкольного образования </w:t>
            </w:r>
          </w:p>
          <w:p w:rsidR="005D4532" w:rsidRPr="004F22CB" w:rsidRDefault="005D4532" w:rsidP="008330D7">
            <w:pPr>
              <w:spacing w:after="0" w:line="240" w:lineRule="auto"/>
              <w:jc w:val="both"/>
              <w:rPr>
                <w:rFonts w:ascii="Times New Roman" w:hAnsi="Times New Roman" w:cs="Times New Roman"/>
                <w:sz w:val="24"/>
                <w:szCs w:val="24"/>
              </w:rPr>
            </w:pPr>
          </w:p>
        </w:tc>
        <w:tc>
          <w:tcPr>
            <w:tcW w:w="4536"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Щербакова Л.Ф., воспитатель, «Организация проектно-исследовательской деятельности с дошкольниками как средство реализации си</w:t>
            </w:r>
            <w:r w:rsidR="001E6CF6">
              <w:rPr>
                <w:rFonts w:ascii="Times New Roman" w:hAnsi="Times New Roman" w:cs="Times New Roman"/>
                <w:sz w:val="24"/>
                <w:szCs w:val="24"/>
              </w:rPr>
              <w:t>стемно-</w:t>
            </w:r>
            <w:proofErr w:type="spellStart"/>
            <w:r w:rsidR="001E6CF6">
              <w:rPr>
                <w:rFonts w:ascii="Times New Roman" w:hAnsi="Times New Roman" w:cs="Times New Roman"/>
                <w:sz w:val="24"/>
                <w:szCs w:val="24"/>
              </w:rPr>
              <w:t>деятельностного</w:t>
            </w:r>
            <w:proofErr w:type="spellEnd"/>
            <w:r w:rsidR="001E6CF6">
              <w:rPr>
                <w:rFonts w:ascii="Times New Roman" w:hAnsi="Times New Roman" w:cs="Times New Roman"/>
                <w:sz w:val="24"/>
                <w:szCs w:val="24"/>
              </w:rPr>
              <w:t xml:space="preserve"> подхода»</w:t>
            </w:r>
          </w:p>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Кушнарева Г.Н., воспитатель, «Реализация мероприятий «дорожной карты» обновления содержания дошкольного образования в Белгородской области по концептуальным направлениям развития системы д</w:t>
            </w:r>
            <w:r w:rsidR="001E6CF6">
              <w:rPr>
                <w:rFonts w:ascii="Times New Roman" w:hAnsi="Times New Roman" w:cs="Times New Roman"/>
                <w:sz w:val="24"/>
                <w:szCs w:val="24"/>
              </w:rPr>
              <w:t>ошкольного образования региона»</w:t>
            </w:r>
          </w:p>
          <w:p w:rsidR="005D4532" w:rsidRPr="004F22CB" w:rsidRDefault="005D4532" w:rsidP="008330D7">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Рогуленко</w:t>
            </w:r>
            <w:proofErr w:type="spellEnd"/>
            <w:r w:rsidRPr="004F22CB">
              <w:rPr>
                <w:rFonts w:ascii="Times New Roman" w:hAnsi="Times New Roman" w:cs="Times New Roman"/>
                <w:sz w:val="24"/>
                <w:szCs w:val="24"/>
              </w:rPr>
              <w:t xml:space="preserve"> О.Н., музыкальный руководитель, «Технологии поддержки детской индивидуализации в условиях вариативного дошкольного обра</w:t>
            </w:r>
            <w:r w:rsidR="001E6CF6">
              <w:rPr>
                <w:rFonts w:ascii="Times New Roman" w:hAnsi="Times New Roman" w:cs="Times New Roman"/>
                <w:sz w:val="24"/>
                <w:szCs w:val="24"/>
              </w:rPr>
              <w:t xml:space="preserve">зования», </w:t>
            </w:r>
          </w:p>
        </w:tc>
      </w:tr>
      <w:tr w:rsidR="005D4532" w:rsidRPr="004F22CB" w:rsidTr="008330D7">
        <w:tc>
          <w:tcPr>
            <w:tcW w:w="649" w:type="dxa"/>
            <w:shd w:val="clear" w:color="auto" w:fill="auto"/>
          </w:tcPr>
          <w:p w:rsidR="005D4532"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738" w:type="dxa"/>
            <w:shd w:val="clear" w:color="auto" w:fill="auto"/>
          </w:tcPr>
          <w:p w:rsidR="005D4532" w:rsidRPr="001E6CF6"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color w:val="000000"/>
                <w:sz w:val="24"/>
                <w:szCs w:val="24"/>
              </w:rPr>
              <w:t xml:space="preserve">24.10.2018 г., семинар руководителей образовательных организаций, реализующих программы дошкольного образования </w:t>
            </w:r>
            <w:r w:rsidRPr="004F22CB">
              <w:rPr>
                <w:rFonts w:ascii="Times New Roman" w:hAnsi="Times New Roman" w:cs="Times New Roman"/>
                <w:sz w:val="24"/>
                <w:szCs w:val="24"/>
              </w:rPr>
              <w:t>«Разработка программы развития как средства управления инновационным развитием дошкольной образовательной организации с учетом ре</w:t>
            </w:r>
            <w:r w:rsidR="001E6CF6">
              <w:rPr>
                <w:rFonts w:ascii="Times New Roman" w:hAnsi="Times New Roman" w:cs="Times New Roman"/>
                <w:sz w:val="24"/>
                <w:szCs w:val="24"/>
              </w:rPr>
              <w:t>ализации ФГОС ДО»</w:t>
            </w:r>
          </w:p>
        </w:tc>
        <w:tc>
          <w:tcPr>
            <w:tcW w:w="4536" w:type="dxa"/>
            <w:shd w:val="clear" w:color="auto" w:fill="auto"/>
          </w:tcPr>
          <w:p w:rsidR="005D4532" w:rsidRPr="004F22CB" w:rsidRDefault="005D453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Мамонтова Л.Н.., старший воспитатель, доклад «Инновационная деятельность как процесс создания, распространения и освоения новых образовательных систем»</w:t>
            </w:r>
          </w:p>
          <w:p w:rsidR="005D4532" w:rsidRPr="004F22CB" w:rsidRDefault="005D4532" w:rsidP="008330D7">
            <w:pPr>
              <w:spacing w:after="0" w:line="240" w:lineRule="auto"/>
              <w:jc w:val="both"/>
              <w:rPr>
                <w:rFonts w:ascii="Times New Roman" w:hAnsi="Times New Roman" w:cs="Times New Roman"/>
                <w:sz w:val="24"/>
                <w:szCs w:val="24"/>
              </w:rPr>
            </w:pPr>
          </w:p>
        </w:tc>
      </w:tr>
      <w:tr w:rsidR="005D4532" w:rsidRPr="004F22CB" w:rsidTr="008330D7">
        <w:tc>
          <w:tcPr>
            <w:tcW w:w="649" w:type="dxa"/>
            <w:shd w:val="clear" w:color="auto" w:fill="auto"/>
          </w:tcPr>
          <w:p w:rsidR="005D4532"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4738"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bCs/>
                <w:sz w:val="24"/>
                <w:szCs w:val="24"/>
              </w:rPr>
              <w:t>01.11.2018 г., РМО</w:t>
            </w:r>
            <w:r w:rsidRPr="004F22CB">
              <w:rPr>
                <w:rFonts w:ascii="Times New Roman" w:hAnsi="Times New Roman" w:cs="Times New Roman"/>
                <w:sz w:val="24"/>
                <w:szCs w:val="24"/>
              </w:rPr>
              <w:t xml:space="preserve"> воспитателей групп старшего дошкольного возраста по проблеме «Реализация программы социально-педагогической направленности по формированию безопасного поведения на дороге для детей старшего дошкольного возраста в процессе реализации ФГОС ДО»</w:t>
            </w:r>
          </w:p>
        </w:tc>
        <w:tc>
          <w:tcPr>
            <w:tcW w:w="4536" w:type="dxa"/>
            <w:shd w:val="clear" w:color="auto" w:fill="auto"/>
          </w:tcPr>
          <w:p w:rsidR="005D4532" w:rsidRPr="001E6CF6" w:rsidRDefault="005D4532" w:rsidP="008330D7">
            <w:pPr>
              <w:spacing w:after="0" w:line="240" w:lineRule="auto"/>
              <w:rPr>
                <w:rFonts w:ascii="Times New Roman" w:eastAsia="Times New Roman" w:hAnsi="Times New Roman" w:cs="Times New Roman"/>
                <w:sz w:val="24"/>
                <w:szCs w:val="24"/>
                <w:lang w:eastAsia="ru-RU"/>
              </w:rPr>
            </w:pPr>
            <w:r w:rsidRPr="004F22CB">
              <w:rPr>
                <w:rFonts w:ascii="Times New Roman" w:hAnsi="Times New Roman" w:cs="Times New Roman"/>
                <w:sz w:val="24"/>
                <w:szCs w:val="24"/>
              </w:rPr>
              <w:t>Андриенко Н.В., воспитатель, доклад</w:t>
            </w:r>
            <w:r w:rsidRPr="004F22CB">
              <w:rPr>
                <w:rFonts w:ascii="Times New Roman" w:hAnsi="Times New Roman" w:cs="Times New Roman"/>
                <w:b/>
                <w:sz w:val="24"/>
                <w:szCs w:val="24"/>
              </w:rPr>
              <w:t xml:space="preserve"> </w:t>
            </w:r>
            <w:r w:rsidRPr="004F22CB">
              <w:rPr>
                <w:rFonts w:ascii="Times New Roman" w:hAnsi="Times New Roman" w:cs="Times New Roman"/>
                <w:color w:val="000000"/>
                <w:sz w:val="24"/>
                <w:szCs w:val="24"/>
                <w:shd w:val="clear" w:color="auto" w:fill="FFFFFF"/>
              </w:rPr>
              <w:t>«</w:t>
            </w:r>
            <w:r w:rsidRPr="004F22CB">
              <w:rPr>
                <w:rFonts w:ascii="Times New Roman" w:eastAsia="Times New Roman" w:hAnsi="Times New Roman" w:cs="Times New Roman"/>
                <w:sz w:val="24"/>
                <w:szCs w:val="24"/>
                <w:lang w:eastAsia="ru-RU"/>
              </w:rPr>
              <w:t>Ознакомление дошкольников с правилами дорожного движения в свете современных технологий</w:t>
            </w:r>
            <w:r w:rsidRPr="004F22CB">
              <w:rPr>
                <w:rFonts w:ascii="Times New Roman" w:hAnsi="Times New Roman" w:cs="Times New Roman"/>
                <w:color w:val="000000"/>
                <w:sz w:val="24"/>
                <w:szCs w:val="24"/>
                <w:shd w:val="clear" w:color="auto" w:fill="FFFFFF"/>
              </w:rPr>
              <w:t>»</w:t>
            </w:r>
          </w:p>
          <w:p w:rsidR="005D4532" w:rsidRPr="004F22CB" w:rsidRDefault="005D4532" w:rsidP="008330D7">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Кушнарева Г.Н., воспитатель, мастер-класс «Ф</w:t>
            </w:r>
            <w:r w:rsidRPr="004F22CB">
              <w:rPr>
                <w:rStyle w:val="submenu-table"/>
                <w:rFonts w:ascii="Times New Roman" w:hAnsi="Times New Roman" w:cs="Times New Roman"/>
                <w:bCs/>
                <w:sz w:val="24"/>
                <w:szCs w:val="24"/>
              </w:rPr>
              <w:t>ормы организации образовательной деятельности по обучению ПДД</w:t>
            </w:r>
            <w:r w:rsidR="001E6CF6">
              <w:rPr>
                <w:rFonts w:ascii="Times New Roman" w:hAnsi="Times New Roman" w:cs="Times New Roman"/>
                <w:sz w:val="24"/>
                <w:szCs w:val="24"/>
              </w:rPr>
              <w:t>»</w:t>
            </w:r>
          </w:p>
          <w:p w:rsidR="00D34A49" w:rsidRPr="001E6CF6" w:rsidRDefault="005D4532" w:rsidP="008330D7">
            <w:pPr>
              <w:spacing w:after="0" w:line="240" w:lineRule="auto"/>
              <w:rPr>
                <w:rFonts w:ascii="Times New Roman" w:hAnsi="Times New Roman" w:cs="Times New Roman"/>
                <w:color w:val="000000"/>
                <w:sz w:val="24"/>
                <w:szCs w:val="24"/>
                <w:shd w:val="clear" w:color="auto" w:fill="FFFFFF"/>
              </w:rPr>
            </w:pPr>
            <w:r w:rsidRPr="004F22CB">
              <w:rPr>
                <w:rFonts w:ascii="Times New Roman" w:hAnsi="Times New Roman" w:cs="Times New Roman"/>
                <w:sz w:val="24"/>
                <w:szCs w:val="24"/>
              </w:rPr>
              <w:t>Яровая Л.С., воспитатель, презентация</w:t>
            </w:r>
            <w:r w:rsidRPr="004F22CB">
              <w:rPr>
                <w:rFonts w:ascii="Times New Roman" w:hAnsi="Times New Roman" w:cs="Times New Roman"/>
                <w:b/>
                <w:sz w:val="24"/>
                <w:szCs w:val="24"/>
              </w:rPr>
              <w:t xml:space="preserve"> </w:t>
            </w:r>
            <w:r w:rsidRPr="004F22CB">
              <w:rPr>
                <w:rFonts w:ascii="Times New Roman" w:hAnsi="Times New Roman" w:cs="Times New Roman"/>
                <w:color w:val="000000"/>
                <w:sz w:val="24"/>
                <w:szCs w:val="24"/>
                <w:shd w:val="clear" w:color="auto" w:fill="FFFFFF"/>
              </w:rPr>
              <w:t>«</w:t>
            </w:r>
            <w:r w:rsidRPr="004F22CB">
              <w:rPr>
                <w:rFonts w:ascii="Times New Roman" w:eastAsia="Times New Roman" w:hAnsi="Times New Roman" w:cs="Times New Roman"/>
                <w:bCs/>
                <w:kern w:val="36"/>
                <w:sz w:val="24"/>
                <w:szCs w:val="24"/>
                <w:lang w:eastAsia="ru-RU"/>
              </w:rPr>
              <w:t>Методические рекомендации по организации работы по обучению дошкольников ПДД</w:t>
            </w:r>
            <w:r w:rsidRPr="004F22CB">
              <w:rPr>
                <w:rFonts w:ascii="Times New Roman" w:hAnsi="Times New Roman" w:cs="Times New Roman"/>
                <w:color w:val="000000"/>
                <w:sz w:val="24"/>
                <w:szCs w:val="24"/>
                <w:shd w:val="clear" w:color="auto" w:fill="FFFFFF"/>
              </w:rPr>
              <w:t>»</w:t>
            </w:r>
          </w:p>
        </w:tc>
      </w:tr>
      <w:tr w:rsidR="005D4532" w:rsidRPr="004F22CB" w:rsidTr="008330D7">
        <w:tc>
          <w:tcPr>
            <w:tcW w:w="649" w:type="dxa"/>
            <w:shd w:val="clear" w:color="auto" w:fill="auto"/>
          </w:tcPr>
          <w:p w:rsidR="005D4532" w:rsidRPr="004F22CB" w:rsidRDefault="001E6CF6" w:rsidP="00833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4738" w:type="dxa"/>
            <w:shd w:val="clear" w:color="auto" w:fill="auto"/>
          </w:tcPr>
          <w:p w:rsidR="005D4532" w:rsidRPr="004F22CB" w:rsidRDefault="005D4532" w:rsidP="008330D7">
            <w:pPr>
              <w:shd w:val="clear" w:color="auto" w:fill="FFFFFF"/>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09.11.2018 г. РМО </w:t>
            </w:r>
            <w:r w:rsidRPr="004F22CB">
              <w:rPr>
                <w:rFonts w:ascii="Times New Roman" w:hAnsi="Times New Roman" w:cs="Times New Roman"/>
                <w:bCs/>
                <w:sz w:val="24"/>
                <w:szCs w:val="24"/>
              </w:rPr>
              <w:t>музыкальных руководителей и воспитателей, осуществляющих деятельность по музыкальному воспитанию по т</w:t>
            </w:r>
            <w:r w:rsidRPr="004F22CB">
              <w:rPr>
                <w:rFonts w:ascii="Times New Roman" w:hAnsi="Times New Roman" w:cs="Times New Roman"/>
                <w:sz w:val="24"/>
                <w:szCs w:val="24"/>
              </w:rPr>
              <w:t>еме: «</w:t>
            </w:r>
            <w:r w:rsidRPr="004F22CB">
              <w:rPr>
                <w:rFonts w:ascii="Times New Roman" w:hAnsi="Times New Roman" w:cs="Times New Roman"/>
                <w:sz w:val="24"/>
                <w:szCs w:val="24"/>
                <w:shd w:val="clear" w:color="auto" w:fill="FFFFFF"/>
              </w:rPr>
              <w:t>Использование регионального компонента в музыкальном воспитании дошкольников в соответствии с ФГОС ДО</w:t>
            </w:r>
            <w:r w:rsidRPr="004F22CB">
              <w:rPr>
                <w:rFonts w:ascii="Times New Roman" w:hAnsi="Times New Roman" w:cs="Times New Roman"/>
                <w:sz w:val="24"/>
                <w:szCs w:val="24"/>
              </w:rPr>
              <w:t>»</w:t>
            </w:r>
          </w:p>
        </w:tc>
        <w:tc>
          <w:tcPr>
            <w:tcW w:w="4536"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Ткаченко Е.С., музыкальный руководитель, открытый показ ООД по образовательной области «Худож</w:t>
            </w:r>
            <w:r w:rsidR="001E6CF6">
              <w:rPr>
                <w:rFonts w:ascii="Times New Roman" w:hAnsi="Times New Roman" w:cs="Times New Roman"/>
                <w:sz w:val="24"/>
                <w:szCs w:val="24"/>
              </w:rPr>
              <w:t>ественно-эстетическое развитие»</w:t>
            </w:r>
          </w:p>
          <w:p w:rsidR="00D34A49" w:rsidRPr="004F22CB" w:rsidRDefault="005D4532" w:rsidP="008330D7">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Рогуленко</w:t>
            </w:r>
            <w:proofErr w:type="spellEnd"/>
            <w:r w:rsidRPr="004F22CB">
              <w:rPr>
                <w:rFonts w:ascii="Times New Roman" w:hAnsi="Times New Roman" w:cs="Times New Roman"/>
                <w:sz w:val="24"/>
                <w:szCs w:val="24"/>
              </w:rPr>
              <w:t xml:space="preserve"> О.Н., музыкальный руководитель, мастер-класс «Народные игры на основе фольклора Белгородского края»</w:t>
            </w:r>
          </w:p>
        </w:tc>
      </w:tr>
      <w:tr w:rsidR="005D4532" w:rsidRPr="004F22CB" w:rsidTr="008330D7">
        <w:tc>
          <w:tcPr>
            <w:tcW w:w="649"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w:t>
            </w:r>
            <w:r w:rsidR="001E6CF6">
              <w:rPr>
                <w:rFonts w:ascii="Times New Roman" w:hAnsi="Times New Roman" w:cs="Times New Roman"/>
                <w:sz w:val="24"/>
                <w:szCs w:val="24"/>
              </w:rPr>
              <w:t>4</w:t>
            </w:r>
          </w:p>
        </w:tc>
        <w:tc>
          <w:tcPr>
            <w:tcW w:w="4738" w:type="dxa"/>
            <w:shd w:val="clear" w:color="auto" w:fill="auto"/>
          </w:tcPr>
          <w:p w:rsidR="005D4532" w:rsidRPr="004F22CB" w:rsidRDefault="005D4532" w:rsidP="008330D7">
            <w:pPr>
              <w:shd w:val="clear" w:color="auto" w:fill="FFFFFF"/>
              <w:spacing w:after="0" w:line="240" w:lineRule="auto"/>
              <w:jc w:val="both"/>
              <w:rPr>
                <w:rFonts w:ascii="Times New Roman" w:hAnsi="Times New Roman" w:cs="Times New Roman"/>
                <w:bCs/>
                <w:sz w:val="24"/>
                <w:szCs w:val="24"/>
              </w:rPr>
            </w:pPr>
            <w:r w:rsidRPr="004F22CB">
              <w:rPr>
                <w:rFonts w:ascii="Times New Roman" w:hAnsi="Times New Roman" w:cs="Times New Roman"/>
                <w:bCs/>
                <w:sz w:val="24"/>
                <w:szCs w:val="24"/>
              </w:rPr>
              <w:t>23.11.2018 г., РМО</w:t>
            </w:r>
            <w:r w:rsidRPr="004F22CB">
              <w:rPr>
                <w:rFonts w:ascii="Times New Roman" w:hAnsi="Times New Roman" w:cs="Times New Roman"/>
                <w:sz w:val="24"/>
                <w:szCs w:val="24"/>
              </w:rPr>
              <w:t xml:space="preserve"> воспитателей групп младшего дошкольного возраста по проблеме «</w:t>
            </w:r>
            <w:r w:rsidRPr="004F22CB">
              <w:rPr>
                <w:rFonts w:ascii="Times New Roman" w:hAnsi="Times New Roman" w:cs="Times New Roman"/>
                <w:bCs/>
                <w:iCs/>
                <w:sz w:val="24"/>
                <w:szCs w:val="24"/>
              </w:rPr>
              <w:t>Использование игровых технологий и культурных практик в речевом развитии детей младшего дошкольного возраста</w:t>
            </w:r>
            <w:r w:rsidRPr="004F22CB">
              <w:rPr>
                <w:rFonts w:ascii="Times New Roman" w:hAnsi="Times New Roman" w:cs="Times New Roman"/>
                <w:sz w:val="24"/>
                <w:szCs w:val="24"/>
              </w:rPr>
              <w:t>»</w:t>
            </w:r>
          </w:p>
        </w:tc>
        <w:tc>
          <w:tcPr>
            <w:tcW w:w="4536" w:type="dxa"/>
            <w:shd w:val="clear" w:color="auto" w:fill="auto"/>
          </w:tcPr>
          <w:p w:rsidR="005D4532" w:rsidRPr="004F22CB" w:rsidRDefault="005D4532" w:rsidP="008330D7">
            <w:pPr>
              <w:adjustRightInd w:val="0"/>
              <w:spacing w:after="0" w:line="240" w:lineRule="auto"/>
              <w:jc w:val="both"/>
              <w:rPr>
                <w:rFonts w:ascii="Times New Roman" w:eastAsia="Calibri" w:hAnsi="Times New Roman" w:cs="Times New Roman"/>
                <w:sz w:val="24"/>
                <w:szCs w:val="24"/>
              </w:rPr>
            </w:pPr>
            <w:r w:rsidRPr="004F22CB">
              <w:rPr>
                <w:rFonts w:ascii="Times New Roman" w:hAnsi="Times New Roman" w:cs="Times New Roman"/>
                <w:sz w:val="24"/>
                <w:szCs w:val="24"/>
              </w:rPr>
              <w:t>Кондратьева А.В., воспитатель, сообщение из опыта работы</w:t>
            </w:r>
            <w:r w:rsidRPr="004F22CB">
              <w:rPr>
                <w:rFonts w:ascii="Times New Roman" w:hAnsi="Times New Roman" w:cs="Times New Roman"/>
                <w:sz w:val="24"/>
                <w:szCs w:val="24"/>
                <w:shd w:val="clear" w:color="auto" w:fill="FFFFFF"/>
              </w:rPr>
              <w:t xml:space="preserve"> «</w:t>
            </w:r>
            <w:r w:rsidRPr="004F22CB">
              <w:rPr>
                <w:rFonts w:ascii="Times New Roman" w:hAnsi="Times New Roman" w:cs="Times New Roman"/>
                <w:sz w:val="24"/>
                <w:szCs w:val="24"/>
              </w:rPr>
              <w:t>Сказка как средство духовно-нравственного воспитания дошкольников</w:t>
            </w:r>
            <w:r w:rsidR="001E6CF6">
              <w:rPr>
                <w:rFonts w:ascii="Times New Roman" w:eastAsia="Calibri" w:hAnsi="Times New Roman" w:cs="Times New Roman"/>
                <w:sz w:val="24"/>
                <w:szCs w:val="24"/>
              </w:rPr>
              <w:t>»</w:t>
            </w:r>
          </w:p>
          <w:p w:rsidR="005D4532" w:rsidRPr="004F22CB" w:rsidRDefault="005D4532" w:rsidP="008330D7">
            <w:pPr>
              <w:adjustRightInd w:val="0"/>
              <w:spacing w:after="0" w:line="240" w:lineRule="auto"/>
              <w:jc w:val="both"/>
              <w:rPr>
                <w:rFonts w:ascii="Times New Roman" w:eastAsia="Calibri" w:hAnsi="Times New Roman" w:cs="Times New Roman"/>
                <w:sz w:val="24"/>
                <w:szCs w:val="24"/>
              </w:rPr>
            </w:pPr>
            <w:proofErr w:type="spellStart"/>
            <w:r w:rsidRPr="004F22CB">
              <w:rPr>
                <w:rFonts w:ascii="Times New Roman" w:hAnsi="Times New Roman" w:cs="Times New Roman"/>
                <w:sz w:val="24"/>
                <w:szCs w:val="24"/>
              </w:rPr>
              <w:t>Олар</w:t>
            </w:r>
            <w:proofErr w:type="spellEnd"/>
            <w:r w:rsidRPr="004F22CB">
              <w:rPr>
                <w:rFonts w:ascii="Times New Roman" w:hAnsi="Times New Roman" w:cs="Times New Roman"/>
                <w:sz w:val="24"/>
                <w:szCs w:val="24"/>
              </w:rPr>
              <w:t xml:space="preserve"> О.В., воспитатель, презентация</w:t>
            </w:r>
            <w:r w:rsidRPr="004F22CB">
              <w:rPr>
                <w:rFonts w:ascii="Times New Roman" w:eastAsia="Calibri" w:hAnsi="Times New Roman" w:cs="Times New Roman"/>
                <w:sz w:val="24"/>
                <w:szCs w:val="24"/>
              </w:rPr>
              <w:t xml:space="preserve"> «Предметно-пространственная развивающая речевая среда как средство </w:t>
            </w:r>
            <w:r w:rsidRPr="004F22CB">
              <w:rPr>
                <w:rFonts w:ascii="Times New Roman" w:eastAsia="Calibri" w:hAnsi="Times New Roman" w:cs="Times New Roman"/>
                <w:sz w:val="24"/>
                <w:szCs w:val="24"/>
              </w:rPr>
              <w:lastRenderedPageBreak/>
              <w:t>развития речи ребёнка младшего дошкольного возраста»</w:t>
            </w:r>
          </w:p>
          <w:p w:rsidR="005D4532" w:rsidRPr="004F22CB" w:rsidRDefault="005D4532" w:rsidP="008330D7">
            <w:pPr>
              <w:spacing w:after="0" w:line="240" w:lineRule="auto"/>
              <w:jc w:val="both"/>
              <w:rPr>
                <w:rFonts w:ascii="Times New Roman" w:hAnsi="Times New Roman" w:cs="Times New Roman"/>
                <w:bCs/>
                <w:sz w:val="24"/>
                <w:szCs w:val="24"/>
              </w:rPr>
            </w:pPr>
          </w:p>
        </w:tc>
      </w:tr>
      <w:tr w:rsidR="005D4532" w:rsidRPr="004F22CB" w:rsidTr="008330D7">
        <w:tc>
          <w:tcPr>
            <w:tcW w:w="649" w:type="dxa"/>
            <w:shd w:val="clear" w:color="auto" w:fill="auto"/>
          </w:tcPr>
          <w:p w:rsidR="005D4532" w:rsidRPr="004F22CB" w:rsidRDefault="005D4532" w:rsidP="008330D7">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lastRenderedPageBreak/>
              <w:t>1</w:t>
            </w:r>
            <w:r w:rsidR="001E6CF6">
              <w:rPr>
                <w:rFonts w:ascii="Times New Roman" w:hAnsi="Times New Roman" w:cs="Times New Roman"/>
                <w:sz w:val="24"/>
                <w:szCs w:val="24"/>
              </w:rPr>
              <w:t>5</w:t>
            </w:r>
          </w:p>
        </w:tc>
        <w:tc>
          <w:tcPr>
            <w:tcW w:w="4738" w:type="dxa"/>
            <w:shd w:val="clear" w:color="auto" w:fill="auto"/>
          </w:tcPr>
          <w:p w:rsidR="005D4532" w:rsidRPr="004F22CB" w:rsidRDefault="005D4532" w:rsidP="008330D7">
            <w:pPr>
              <w:shd w:val="clear" w:color="auto" w:fill="FFFFFF"/>
              <w:spacing w:after="0" w:line="240" w:lineRule="auto"/>
              <w:jc w:val="both"/>
              <w:rPr>
                <w:rFonts w:ascii="Times New Roman" w:hAnsi="Times New Roman" w:cs="Times New Roman"/>
                <w:bCs/>
                <w:sz w:val="24"/>
                <w:szCs w:val="24"/>
              </w:rPr>
            </w:pPr>
            <w:r w:rsidRPr="004F22CB">
              <w:rPr>
                <w:rFonts w:ascii="Times New Roman" w:hAnsi="Times New Roman" w:cs="Times New Roman"/>
                <w:bCs/>
                <w:sz w:val="24"/>
                <w:szCs w:val="24"/>
              </w:rPr>
              <w:t>21.12.2018 г.,</w:t>
            </w:r>
            <w:r w:rsidRPr="004F22CB">
              <w:rPr>
                <w:rFonts w:ascii="Times New Roman" w:hAnsi="Times New Roman" w:cs="Times New Roman"/>
                <w:sz w:val="24"/>
                <w:szCs w:val="24"/>
              </w:rPr>
              <w:t xml:space="preserve"> </w:t>
            </w:r>
            <w:r w:rsidRPr="004F22CB">
              <w:rPr>
                <w:rFonts w:ascii="Times New Roman" w:hAnsi="Times New Roman" w:cs="Times New Roman"/>
                <w:color w:val="000000"/>
                <w:sz w:val="24"/>
                <w:szCs w:val="24"/>
              </w:rPr>
              <w:t>семинар руководителей образовательных организаций, реализующих программы дошкольного образования</w:t>
            </w:r>
            <w:r w:rsidRPr="004F22CB">
              <w:rPr>
                <w:rFonts w:ascii="Times New Roman" w:hAnsi="Times New Roman" w:cs="Times New Roman"/>
                <w:sz w:val="24"/>
                <w:szCs w:val="24"/>
              </w:rPr>
              <w:t xml:space="preserve"> по проблеме «Реализация деятельности консультационных центров в системе  дошкольного образования Борисовского района»</w:t>
            </w:r>
            <w:r w:rsidRPr="004F22CB">
              <w:rPr>
                <w:rFonts w:ascii="Times New Roman" w:hAnsi="Times New Roman" w:cs="Times New Roman"/>
                <w:bCs/>
                <w:sz w:val="24"/>
                <w:szCs w:val="24"/>
              </w:rPr>
              <w:t xml:space="preserve"> </w:t>
            </w:r>
          </w:p>
        </w:tc>
        <w:tc>
          <w:tcPr>
            <w:tcW w:w="4536" w:type="dxa"/>
            <w:shd w:val="clear" w:color="auto" w:fill="auto"/>
          </w:tcPr>
          <w:p w:rsidR="005D4532" w:rsidRPr="004F22CB" w:rsidRDefault="005D4532" w:rsidP="008330D7">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Рудась</w:t>
            </w:r>
            <w:proofErr w:type="spellEnd"/>
            <w:r w:rsidRPr="004F22CB">
              <w:rPr>
                <w:rFonts w:ascii="Times New Roman" w:hAnsi="Times New Roman" w:cs="Times New Roman"/>
                <w:sz w:val="24"/>
                <w:szCs w:val="24"/>
              </w:rPr>
              <w:t xml:space="preserve"> Н.Э., заведующий, сообщение из опыта работы «Организация работы консультационных центров на базе дошкольных образовательных организаций для обеспечения качества муниципальной системы дошкольного о</w:t>
            </w:r>
            <w:r w:rsidR="001E6CF6">
              <w:rPr>
                <w:rFonts w:ascii="Times New Roman" w:hAnsi="Times New Roman" w:cs="Times New Roman"/>
                <w:sz w:val="24"/>
                <w:szCs w:val="24"/>
              </w:rPr>
              <w:t>бразования Борисовского района»</w:t>
            </w:r>
          </w:p>
          <w:p w:rsidR="005D4532" w:rsidRPr="004F22CB" w:rsidRDefault="005D4532" w:rsidP="008330D7">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Агаева</w:t>
            </w:r>
            <w:proofErr w:type="spellEnd"/>
            <w:r w:rsidRPr="004F22CB">
              <w:rPr>
                <w:rFonts w:ascii="Times New Roman" w:hAnsi="Times New Roman" w:cs="Times New Roman"/>
                <w:sz w:val="24"/>
                <w:szCs w:val="24"/>
              </w:rPr>
              <w:t xml:space="preserve"> И.В., педагог-психолог, презентация «Оказание психолого-педагогической помощи родителям, им</w:t>
            </w:r>
            <w:r w:rsidR="001E6CF6">
              <w:rPr>
                <w:rFonts w:ascii="Times New Roman" w:hAnsi="Times New Roman" w:cs="Times New Roman"/>
                <w:sz w:val="24"/>
                <w:szCs w:val="24"/>
              </w:rPr>
              <w:t>еющим детей от 0 до 3 лет»</w:t>
            </w:r>
          </w:p>
          <w:p w:rsidR="00D34A49" w:rsidRPr="004F22CB" w:rsidRDefault="005D4532" w:rsidP="008330D7">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Непокрытова</w:t>
            </w:r>
            <w:proofErr w:type="spellEnd"/>
            <w:r w:rsidRPr="004F22CB">
              <w:rPr>
                <w:rFonts w:ascii="Times New Roman" w:hAnsi="Times New Roman" w:cs="Times New Roman"/>
                <w:sz w:val="24"/>
                <w:szCs w:val="24"/>
              </w:rPr>
              <w:t xml:space="preserve"> Н.С., учитель-логопед, презентация «Особенности организации деятельности консультационных центров по направлению «Сопровождение детей с ОВЗ»</w:t>
            </w:r>
          </w:p>
        </w:tc>
      </w:tr>
    </w:tbl>
    <w:p w:rsidR="00ED629C" w:rsidRDefault="00ED629C" w:rsidP="001E6CF6">
      <w:pPr>
        <w:spacing w:after="0" w:line="240" w:lineRule="auto"/>
        <w:ind w:firstLine="360"/>
        <w:jc w:val="both"/>
        <w:rPr>
          <w:rFonts w:ascii="Times New Roman" w:hAnsi="Times New Roman" w:cs="Times New Roman"/>
          <w:sz w:val="24"/>
          <w:szCs w:val="24"/>
        </w:rPr>
      </w:pPr>
    </w:p>
    <w:p w:rsidR="00CE097F" w:rsidRPr="004F22CB" w:rsidRDefault="00CE097F" w:rsidP="00ED629C">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В 2018 году на муниципальном уровне был обобщен актуальный педагогический опыт следующих педагогов:</w:t>
      </w:r>
    </w:p>
    <w:p w:rsidR="00CE097F" w:rsidRPr="004F22CB" w:rsidRDefault="00CE097F" w:rsidP="006412D1">
      <w:pPr>
        <w:pStyle w:val="a8"/>
        <w:numPr>
          <w:ilvl w:val="0"/>
          <w:numId w:val="38"/>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Мамонтова Л.Н., старший воспитатель «Вариативные формы работы ДОО как условие обеспечения доступности и качества образовательных услуг в условиях реализации ФГОС ДО»;</w:t>
      </w:r>
    </w:p>
    <w:p w:rsidR="00CE097F" w:rsidRPr="004F22CB" w:rsidRDefault="00CE097F" w:rsidP="006412D1">
      <w:pPr>
        <w:pStyle w:val="a8"/>
        <w:numPr>
          <w:ilvl w:val="0"/>
          <w:numId w:val="38"/>
        </w:num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Непокрытова</w:t>
      </w:r>
      <w:proofErr w:type="spellEnd"/>
      <w:r w:rsidRPr="004F22CB">
        <w:rPr>
          <w:rFonts w:ascii="Times New Roman" w:hAnsi="Times New Roman" w:cs="Times New Roman"/>
          <w:sz w:val="24"/>
          <w:szCs w:val="24"/>
        </w:rPr>
        <w:t xml:space="preserve"> Н.С., учитель-логопед «Коррекционная работа учителя-логопеда ДОО при различных уровнях недоразвития речи у старших дошкольн</w:t>
      </w:r>
      <w:r w:rsidR="00D957A5" w:rsidRPr="004F22CB">
        <w:rPr>
          <w:rFonts w:ascii="Times New Roman" w:hAnsi="Times New Roman" w:cs="Times New Roman"/>
          <w:sz w:val="24"/>
          <w:szCs w:val="24"/>
        </w:rPr>
        <w:t xml:space="preserve">иков посредством использования </w:t>
      </w:r>
      <w:r w:rsidRPr="004F22CB">
        <w:rPr>
          <w:rFonts w:ascii="Times New Roman" w:hAnsi="Times New Roman" w:cs="Times New Roman"/>
          <w:sz w:val="24"/>
          <w:szCs w:val="24"/>
        </w:rPr>
        <w:t>программы НПФ «</w:t>
      </w:r>
      <w:proofErr w:type="spellStart"/>
      <w:r w:rsidRPr="004F22CB">
        <w:rPr>
          <w:rFonts w:ascii="Times New Roman" w:hAnsi="Times New Roman" w:cs="Times New Roman"/>
          <w:sz w:val="24"/>
          <w:szCs w:val="24"/>
        </w:rPr>
        <w:t>Амалтея</w:t>
      </w:r>
      <w:proofErr w:type="spellEnd"/>
      <w:r w:rsidRPr="004F22CB">
        <w:rPr>
          <w:rFonts w:ascii="Times New Roman" w:hAnsi="Times New Roman" w:cs="Times New Roman"/>
          <w:sz w:val="24"/>
          <w:szCs w:val="24"/>
        </w:rPr>
        <w:t>» и методических игровых пособий».</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Работа по повышению уровня профессиональной компетентности педагогов велась посредством различных фо</w:t>
      </w:r>
      <w:r w:rsidR="005D738B" w:rsidRPr="004F22CB">
        <w:rPr>
          <w:rFonts w:ascii="Times New Roman" w:hAnsi="Times New Roman" w:cs="Times New Roman"/>
          <w:sz w:val="24"/>
          <w:szCs w:val="24"/>
        </w:rPr>
        <w:t xml:space="preserve">рм и методов. </w:t>
      </w:r>
      <w:r w:rsidR="005E1467" w:rsidRPr="004F22CB">
        <w:rPr>
          <w:rFonts w:ascii="Times New Roman" w:hAnsi="Times New Roman" w:cs="Times New Roman"/>
          <w:sz w:val="24"/>
          <w:szCs w:val="24"/>
        </w:rPr>
        <w:t>Повышению</w:t>
      </w:r>
      <w:r w:rsidRPr="004F22CB">
        <w:rPr>
          <w:rFonts w:ascii="Times New Roman" w:hAnsi="Times New Roman" w:cs="Times New Roman"/>
          <w:sz w:val="24"/>
          <w:szCs w:val="24"/>
        </w:rPr>
        <w:t xml:space="preserve"> творческой активности способствовало разнообразие различных форм методической работы:</w:t>
      </w:r>
    </w:p>
    <w:p w:rsidR="00112F04" w:rsidRPr="004F22CB" w:rsidRDefault="00112F04" w:rsidP="004F22CB">
      <w:pPr>
        <w:widowControl w:val="0"/>
        <w:numPr>
          <w:ilvl w:val="0"/>
          <w:numId w:val="10"/>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педагогические советы: «</w:t>
      </w:r>
      <w:r w:rsidR="00FE648F" w:rsidRPr="004F22CB">
        <w:rPr>
          <w:rFonts w:ascii="Times New Roman" w:hAnsi="Times New Roman" w:cs="Times New Roman"/>
          <w:sz w:val="24"/>
          <w:szCs w:val="24"/>
        </w:rPr>
        <w:t xml:space="preserve">Перспективы и возможности использования различный видов конструктивной деятельности в образовательном процессе ДОО </w:t>
      </w:r>
      <w:r w:rsidRPr="004F22CB">
        <w:rPr>
          <w:rFonts w:ascii="Times New Roman" w:hAnsi="Times New Roman" w:cs="Times New Roman"/>
          <w:sz w:val="24"/>
          <w:szCs w:val="24"/>
        </w:rPr>
        <w:t>в соответствии с требованиями ФГОС ДО», «Актуальные проблемы развития игрового пространства детства», «</w:t>
      </w:r>
      <w:r w:rsidR="008C6E67" w:rsidRPr="004F22CB">
        <w:rPr>
          <w:rFonts w:ascii="Times New Roman" w:hAnsi="Times New Roman" w:cs="Times New Roman"/>
          <w:color w:val="000000"/>
          <w:sz w:val="24"/>
          <w:szCs w:val="24"/>
          <w:shd w:val="clear" w:color="auto" w:fill="FFFFFF"/>
        </w:rPr>
        <w:t>Создание образовательных проектов совместно с родителями воспитанников, направленных на повышение педагогической компетентности родителей в решении вопросов образования и охраны здоровья детей</w:t>
      </w:r>
      <w:r w:rsidRPr="004F22CB">
        <w:rPr>
          <w:rFonts w:ascii="Times New Roman" w:hAnsi="Times New Roman" w:cs="Times New Roman"/>
          <w:sz w:val="24"/>
          <w:szCs w:val="24"/>
        </w:rPr>
        <w:t>», «Анализ</w:t>
      </w:r>
      <w:r w:rsidR="008C661A" w:rsidRPr="004F22CB">
        <w:rPr>
          <w:rFonts w:ascii="Times New Roman" w:hAnsi="Times New Roman" w:cs="Times New Roman"/>
          <w:sz w:val="24"/>
          <w:szCs w:val="24"/>
        </w:rPr>
        <w:t xml:space="preserve"> результатов работы ДОУ за </w:t>
      </w:r>
      <w:r w:rsidRPr="004F22CB">
        <w:rPr>
          <w:rFonts w:ascii="Times New Roman" w:hAnsi="Times New Roman" w:cs="Times New Roman"/>
          <w:sz w:val="24"/>
          <w:szCs w:val="24"/>
        </w:rPr>
        <w:t>201</w:t>
      </w:r>
      <w:r w:rsidR="008C6E67" w:rsidRPr="004F22CB">
        <w:rPr>
          <w:rFonts w:ascii="Times New Roman" w:hAnsi="Times New Roman" w:cs="Times New Roman"/>
          <w:sz w:val="24"/>
          <w:szCs w:val="24"/>
        </w:rPr>
        <w:t>8</w:t>
      </w:r>
      <w:r w:rsidRPr="004F22CB">
        <w:rPr>
          <w:rFonts w:ascii="Times New Roman" w:hAnsi="Times New Roman" w:cs="Times New Roman"/>
          <w:sz w:val="24"/>
          <w:szCs w:val="24"/>
        </w:rPr>
        <w:t xml:space="preserve"> учебный год»</w:t>
      </w:r>
    </w:p>
    <w:p w:rsidR="00112F04" w:rsidRPr="004F22CB" w:rsidRDefault="00112F04" w:rsidP="004F22CB">
      <w:pPr>
        <w:widowControl w:val="0"/>
        <w:numPr>
          <w:ilvl w:val="0"/>
          <w:numId w:val="10"/>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групповые и индивидуальные консультации: «</w:t>
      </w:r>
      <w:r w:rsidR="005E1467" w:rsidRPr="004F22CB">
        <w:rPr>
          <w:rFonts w:ascii="Times New Roman" w:hAnsi="Times New Roman" w:cs="Times New Roman"/>
          <w:sz w:val="24"/>
          <w:szCs w:val="24"/>
        </w:rPr>
        <w:t>Изменения в поряд</w:t>
      </w:r>
      <w:r w:rsidRPr="004F22CB">
        <w:rPr>
          <w:rFonts w:ascii="Times New Roman" w:hAnsi="Times New Roman" w:cs="Times New Roman"/>
          <w:sz w:val="24"/>
          <w:szCs w:val="24"/>
        </w:rPr>
        <w:t>к</w:t>
      </w:r>
      <w:r w:rsidR="005E1467" w:rsidRPr="004F22CB">
        <w:rPr>
          <w:rFonts w:ascii="Times New Roman" w:hAnsi="Times New Roman" w:cs="Times New Roman"/>
          <w:sz w:val="24"/>
          <w:szCs w:val="24"/>
        </w:rPr>
        <w:t>е</w:t>
      </w:r>
      <w:r w:rsidRPr="004F22CB">
        <w:rPr>
          <w:rFonts w:ascii="Times New Roman" w:hAnsi="Times New Roman" w:cs="Times New Roman"/>
          <w:sz w:val="24"/>
          <w:szCs w:val="24"/>
        </w:rPr>
        <w:t xml:space="preserve"> аттестации</w:t>
      </w:r>
      <w:r w:rsidR="005E1467" w:rsidRPr="004F22CB">
        <w:rPr>
          <w:rFonts w:ascii="Times New Roman" w:hAnsi="Times New Roman" w:cs="Times New Roman"/>
          <w:sz w:val="24"/>
          <w:szCs w:val="24"/>
        </w:rPr>
        <w:t xml:space="preserve"> и критериях</w:t>
      </w:r>
      <w:r w:rsidRPr="004F22CB">
        <w:rPr>
          <w:rFonts w:ascii="Times New Roman" w:hAnsi="Times New Roman" w:cs="Times New Roman"/>
          <w:sz w:val="24"/>
          <w:szCs w:val="24"/>
        </w:rPr>
        <w:t xml:space="preserve"> педагогических работников»; «Планирование </w:t>
      </w:r>
      <w:r w:rsidR="005E1467" w:rsidRPr="004F22CB">
        <w:rPr>
          <w:rFonts w:ascii="Times New Roman" w:hAnsi="Times New Roman" w:cs="Times New Roman"/>
          <w:sz w:val="24"/>
          <w:szCs w:val="24"/>
        </w:rPr>
        <w:t>двигательной активности детей</w:t>
      </w:r>
      <w:r w:rsidRPr="004F22CB">
        <w:rPr>
          <w:rFonts w:ascii="Times New Roman" w:hAnsi="Times New Roman" w:cs="Times New Roman"/>
          <w:sz w:val="24"/>
          <w:szCs w:val="24"/>
        </w:rPr>
        <w:t xml:space="preserve"> на прогулке»; «Подвижные игры как фактор двигательной активности детей»; «Современные технологии организации образовательного процесса в соответствии с</w:t>
      </w:r>
      <w:r w:rsidR="005E1467" w:rsidRPr="004F22CB">
        <w:rPr>
          <w:rFonts w:ascii="Times New Roman" w:hAnsi="Times New Roman" w:cs="Times New Roman"/>
          <w:sz w:val="24"/>
          <w:szCs w:val="24"/>
        </w:rPr>
        <w:t xml:space="preserve"> ФГОС ДО»</w:t>
      </w:r>
      <w:r w:rsidRPr="004F22CB">
        <w:rPr>
          <w:rFonts w:ascii="Times New Roman" w:hAnsi="Times New Roman" w:cs="Times New Roman"/>
          <w:sz w:val="24"/>
          <w:szCs w:val="24"/>
        </w:rPr>
        <w:t>; «Особенности работы с детьми в период адаптации к условиям детского сада»; «</w:t>
      </w:r>
      <w:r w:rsidR="005E1467" w:rsidRPr="004F22CB">
        <w:rPr>
          <w:rFonts w:ascii="Times New Roman" w:hAnsi="Times New Roman" w:cs="Times New Roman"/>
          <w:sz w:val="24"/>
          <w:szCs w:val="24"/>
        </w:rPr>
        <w:t>Организация</w:t>
      </w:r>
      <w:r w:rsidRPr="004F22CB">
        <w:rPr>
          <w:rFonts w:ascii="Times New Roman" w:hAnsi="Times New Roman" w:cs="Times New Roman"/>
          <w:sz w:val="24"/>
          <w:szCs w:val="24"/>
        </w:rPr>
        <w:t xml:space="preserve"> образовательной деятельности и оздоровления детей в летний период».</w:t>
      </w:r>
    </w:p>
    <w:p w:rsidR="00112F04" w:rsidRPr="004F22CB" w:rsidRDefault="00112F04" w:rsidP="004F22CB">
      <w:pPr>
        <w:widowControl w:val="0"/>
        <w:numPr>
          <w:ilvl w:val="0"/>
          <w:numId w:val="10"/>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семи</w:t>
      </w:r>
      <w:r w:rsidR="008C661A" w:rsidRPr="004F22CB">
        <w:rPr>
          <w:rFonts w:ascii="Times New Roman" w:hAnsi="Times New Roman" w:cs="Times New Roman"/>
          <w:sz w:val="24"/>
          <w:szCs w:val="24"/>
        </w:rPr>
        <w:t xml:space="preserve">нары: </w:t>
      </w:r>
      <w:r w:rsidRPr="004F22CB">
        <w:rPr>
          <w:rFonts w:ascii="Times New Roman" w:hAnsi="Times New Roman" w:cs="Times New Roman"/>
          <w:sz w:val="24"/>
          <w:szCs w:val="24"/>
        </w:rPr>
        <w:t>«</w:t>
      </w:r>
      <w:r w:rsidR="005E1467" w:rsidRPr="004F22CB">
        <w:rPr>
          <w:rFonts w:ascii="Times New Roman" w:eastAsia="Times New Roman" w:hAnsi="Times New Roman" w:cs="Times New Roman"/>
          <w:bCs/>
          <w:iCs/>
          <w:sz w:val="24"/>
          <w:szCs w:val="24"/>
        </w:rPr>
        <w:t>Приобщение дошкольников и их родителей к здоровому образу жизни</w:t>
      </w:r>
      <w:r w:rsidRPr="004F22CB">
        <w:rPr>
          <w:rFonts w:ascii="Times New Roman" w:hAnsi="Times New Roman" w:cs="Times New Roman"/>
          <w:sz w:val="24"/>
          <w:szCs w:val="24"/>
        </w:rPr>
        <w:t>», «Организация питания детей и формирование ку</w:t>
      </w:r>
      <w:r w:rsidR="005D738B" w:rsidRPr="004F22CB">
        <w:rPr>
          <w:rFonts w:ascii="Times New Roman" w:hAnsi="Times New Roman" w:cs="Times New Roman"/>
          <w:sz w:val="24"/>
          <w:szCs w:val="24"/>
        </w:rPr>
        <w:t>льтурно-гигиенических навыков»,</w:t>
      </w:r>
      <w:r w:rsidRPr="004F22CB">
        <w:rPr>
          <w:rFonts w:ascii="Times New Roman" w:hAnsi="Times New Roman" w:cs="Times New Roman"/>
          <w:sz w:val="24"/>
          <w:szCs w:val="24"/>
        </w:rPr>
        <w:t xml:space="preserve"> «Взаимодействие воспитателей, педагогов и родителей как условие успешного </w:t>
      </w:r>
      <w:r w:rsidR="005E1467" w:rsidRPr="004F22CB">
        <w:rPr>
          <w:rFonts w:ascii="Times New Roman" w:hAnsi="Times New Roman" w:cs="Times New Roman"/>
          <w:sz w:val="24"/>
          <w:szCs w:val="24"/>
        </w:rPr>
        <w:t xml:space="preserve">всестороннего </w:t>
      </w:r>
      <w:r w:rsidRPr="004F22CB">
        <w:rPr>
          <w:rFonts w:ascii="Times New Roman" w:hAnsi="Times New Roman" w:cs="Times New Roman"/>
          <w:sz w:val="24"/>
          <w:szCs w:val="24"/>
        </w:rPr>
        <w:t>развития личности ребенка», «</w:t>
      </w:r>
      <w:r w:rsidR="005E1467" w:rsidRPr="004F22CB">
        <w:rPr>
          <w:rFonts w:ascii="Times New Roman" w:hAnsi="Times New Roman" w:cs="Times New Roman"/>
          <w:sz w:val="24"/>
          <w:szCs w:val="24"/>
        </w:rPr>
        <w:t>Развитие познавательной активности детей дошкольного возраста</w:t>
      </w:r>
      <w:r w:rsidRPr="004F22CB">
        <w:rPr>
          <w:rFonts w:ascii="Times New Roman" w:hAnsi="Times New Roman" w:cs="Times New Roman"/>
          <w:sz w:val="24"/>
          <w:szCs w:val="24"/>
        </w:rPr>
        <w:t>»</w:t>
      </w:r>
      <w:r w:rsidR="005E1467" w:rsidRPr="004F22CB">
        <w:rPr>
          <w:rFonts w:ascii="Times New Roman" w:hAnsi="Times New Roman" w:cs="Times New Roman"/>
          <w:sz w:val="24"/>
          <w:szCs w:val="24"/>
        </w:rPr>
        <w:t>.</w:t>
      </w:r>
    </w:p>
    <w:p w:rsidR="00112F04" w:rsidRPr="004F22CB" w:rsidRDefault="00112F04" w:rsidP="004F22CB">
      <w:pPr>
        <w:widowControl w:val="0"/>
        <w:numPr>
          <w:ilvl w:val="0"/>
          <w:numId w:val="10"/>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тематические недели (в рамках тематического лета);</w:t>
      </w:r>
    </w:p>
    <w:p w:rsidR="00112F04" w:rsidRPr="004F22CB" w:rsidRDefault="00112F04" w:rsidP="004F22CB">
      <w:pPr>
        <w:widowControl w:val="0"/>
        <w:numPr>
          <w:ilvl w:val="0"/>
          <w:numId w:val="10"/>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смо</w:t>
      </w:r>
      <w:r w:rsidR="005E1467" w:rsidRPr="004F22CB">
        <w:rPr>
          <w:rFonts w:ascii="Times New Roman" w:hAnsi="Times New Roman" w:cs="Times New Roman"/>
          <w:sz w:val="24"/>
          <w:szCs w:val="24"/>
        </w:rPr>
        <w:t xml:space="preserve">тры-конкурсы; </w:t>
      </w:r>
      <w:r w:rsidRPr="004F22CB">
        <w:rPr>
          <w:rFonts w:ascii="Times New Roman" w:hAnsi="Times New Roman" w:cs="Times New Roman"/>
          <w:sz w:val="24"/>
          <w:szCs w:val="24"/>
        </w:rPr>
        <w:t>«Огород на подоконнике», «</w:t>
      </w:r>
      <w:r w:rsidR="005E1467" w:rsidRPr="004F22CB">
        <w:rPr>
          <w:rFonts w:ascii="Times New Roman" w:hAnsi="Times New Roman" w:cs="Times New Roman"/>
          <w:sz w:val="24"/>
          <w:szCs w:val="24"/>
        </w:rPr>
        <w:t>Весна идет – весне дорогу!</w:t>
      </w:r>
      <w:r w:rsidRPr="004F22CB">
        <w:rPr>
          <w:rFonts w:ascii="Times New Roman" w:hAnsi="Times New Roman" w:cs="Times New Roman"/>
          <w:sz w:val="24"/>
          <w:szCs w:val="24"/>
        </w:rPr>
        <w:t>»</w:t>
      </w:r>
      <w:r w:rsidR="005E1467" w:rsidRPr="004F22CB">
        <w:rPr>
          <w:rFonts w:ascii="Times New Roman" w:hAnsi="Times New Roman" w:cs="Times New Roman"/>
          <w:sz w:val="24"/>
          <w:szCs w:val="24"/>
        </w:rPr>
        <w:t xml:space="preserve">; </w:t>
      </w:r>
      <w:r w:rsidR="007D1E27" w:rsidRPr="004F22CB">
        <w:rPr>
          <w:rFonts w:ascii="Times New Roman" w:hAnsi="Times New Roman" w:cs="Times New Roman"/>
          <w:sz w:val="24"/>
          <w:szCs w:val="24"/>
        </w:rPr>
        <w:t xml:space="preserve">«Лучший </w:t>
      </w:r>
      <w:proofErr w:type="spellStart"/>
      <w:r w:rsidR="007D1E27" w:rsidRPr="004F22CB">
        <w:rPr>
          <w:rFonts w:ascii="Times New Roman" w:hAnsi="Times New Roman" w:cs="Times New Roman"/>
          <w:sz w:val="24"/>
          <w:szCs w:val="24"/>
        </w:rPr>
        <w:t>лэпбук</w:t>
      </w:r>
      <w:proofErr w:type="spellEnd"/>
      <w:r w:rsidR="007D1E27" w:rsidRPr="004F22CB">
        <w:rPr>
          <w:rFonts w:ascii="Times New Roman" w:hAnsi="Times New Roman" w:cs="Times New Roman"/>
          <w:sz w:val="24"/>
          <w:szCs w:val="24"/>
        </w:rPr>
        <w:t>», «Лента времени – лента памяти»</w:t>
      </w:r>
      <w:r w:rsidRPr="004F22CB">
        <w:rPr>
          <w:rFonts w:ascii="Times New Roman" w:hAnsi="Times New Roman" w:cs="Times New Roman"/>
          <w:sz w:val="24"/>
          <w:szCs w:val="24"/>
        </w:rPr>
        <w:t xml:space="preserve"> и др.</w:t>
      </w:r>
    </w:p>
    <w:p w:rsidR="00394D33"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ab/>
      </w:r>
      <w:r w:rsidR="005D738B" w:rsidRPr="004F22CB">
        <w:rPr>
          <w:rFonts w:ascii="Times New Roman" w:hAnsi="Times New Roman" w:cs="Times New Roman"/>
          <w:sz w:val="24"/>
          <w:szCs w:val="24"/>
        </w:rPr>
        <w:t>В 201</w:t>
      </w:r>
      <w:r w:rsidR="007D1E27" w:rsidRPr="004F22CB">
        <w:rPr>
          <w:rFonts w:ascii="Times New Roman" w:hAnsi="Times New Roman" w:cs="Times New Roman"/>
          <w:sz w:val="24"/>
          <w:szCs w:val="24"/>
        </w:rPr>
        <w:t>8</w:t>
      </w:r>
      <w:r w:rsidR="005D738B" w:rsidRPr="004F22CB">
        <w:rPr>
          <w:rFonts w:ascii="Times New Roman" w:hAnsi="Times New Roman" w:cs="Times New Roman"/>
          <w:sz w:val="24"/>
          <w:szCs w:val="24"/>
        </w:rPr>
        <w:t xml:space="preserve"> </w:t>
      </w:r>
      <w:r w:rsidRPr="004F22CB">
        <w:rPr>
          <w:rFonts w:ascii="Times New Roman" w:hAnsi="Times New Roman" w:cs="Times New Roman"/>
          <w:sz w:val="24"/>
          <w:szCs w:val="24"/>
        </w:rPr>
        <w:t xml:space="preserve">году педагоги ДОУ принимали </w:t>
      </w:r>
      <w:r w:rsidR="006B6349">
        <w:rPr>
          <w:rFonts w:ascii="Times New Roman" w:hAnsi="Times New Roman" w:cs="Times New Roman"/>
          <w:sz w:val="24"/>
          <w:szCs w:val="24"/>
        </w:rPr>
        <w:t xml:space="preserve">активное </w:t>
      </w:r>
      <w:r w:rsidRPr="004F22CB">
        <w:rPr>
          <w:rFonts w:ascii="Times New Roman" w:hAnsi="Times New Roman" w:cs="Times New Roman"/>
          <w:sz w:val="24"/>
          <w:szCs w:val="24"/>
        </w:rPr>
        <w:t>участие в конкурсах профессионального м</w:t>
      </w:r>
      <w:r w:rsidR="001E6CF6">
        <w:rPr>
          <w:rFonts w:ascii="Times New Roman" w:hAnsi="Times New Roman" w:cs="Times New Roman"/>
          <w:sz w:val="24"/>
          <w:szCs w:val="24"/>
        </w:rPr>
        <w:t xml:space="preserve">астерства: </w:t>
      </w: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268"/>
        <w:gridCol w:w="1843"/>
        <w:gridCol w:w="1275"/>
      </w:tblGrid>
      <w:tr w:rsidR="00E239D9" w:rsidRPr="004F22CB" w:rsidTr="008330D7">
        <w:trPr>
          <w:trHeight w:val="305"/>
        </w:trPr>
        <w:tc>
          <w:tcPr>
            <w:tcW w:w="4253" w:type="dxa"/>
          </w:tcPr>
          <w:p w:rsidR="00ED629C" w:rsidRDefault="00ED629C" w:rsidP="008330D7">
            <w:pPr>
              <w:spacing w:after="0" w:line="240" w:lineRule="auto"/>
              <w:ind w:hanging="74"/>
              <w:jc w:val="center"/>
              <w:rPr>
                <w:rFonts w:ascii="Times New Roman" w:hAnsi="Times New Roman" w:cs="Times New Roman"/>
                <w:sz w:val="24"/>
                <w:szCs w:val="24"/>
              </w:rPr>
            </w:pPr>
          </w:p>
          <w:p w:rsidR="00E239D9" w:rsidRPr="004F22CB" w:rsidRDefault="00E239D9" w:rsidP="008330D7">
            <w:pPr>
              <w:spacing w:after="0" w:line="240" w:lineRule="auto"/>
              <w:ind w:hanging="74"/>
              <w:jc w:val="center"/>
              <w:rPr>
                <w:rFonts w:ascii="Times New Roman" w:hAnsi="Times New Roman" w:cs="Times New Roman"/>
                <w:sz w:val="24"/>
                <w:szCs w:val="24"/>
              </w:rPr>
            </w:pPr>
            <w:r w:rsidRPr="004F22CB">
              <w:rPr>
                <w:rFonts w:ascii="Times New Roman" w:hAnsi="Times New Roman" w:cs="Times New Roman"/>
                <w:sz w:val="24"/>
                <w:szCs w:val="24"/>
              </w:rPr>
              <w:t>Название конкурса</w:t>
            </w:r>
          </w:p>
        </w:tc>
        <w:tc>
          <w:tcPr>
            <w:tcW w:w="2268" w:type="dxa"/>
          </w:tcPr>
          <w:p w:rsidR="00ED629C" w:rsidRDefault="00ED629C" w:rsidP="004F22CB">
            <w:pPr>
              <w:spacing w:after="0" w:line="240" w:lineRule="auto"/>
              <w:jc w:val="center"/>
              <w:rPr>
                <w:rFonts w:ascii="Times New Roman" w:hAnsi="Times New Roman" w:cs="Times New Roman"/>
                <w:sz w:val="24"/>
                <w:szCs w:val="24"/>
              </w:rPr>
            </w:pPr>
          </w:p>
          <w:p w:rsidR="00E239D9" w:rsidRPr="004F22CB" w:rsidRDefault="00E239D9"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Ф.И.О. педагога</w:t>
            </w:r>
          </w:p>
        </w:tc>
        <w:tc>
          <w:tcPr>
            <w:tcW w:w="1843" w:type="dxa"/>
          </w:tcPr>
          <w:p w:rsidR="00ED629C" w:rsidRDefault="00ED629C" w:rsidP="004F22CB">
            <w:pPr>
              <w:spacing w:after="0" w:line="240" w:lineRule="auto"/>
              <w:jc w:val="center"/>
              <w:rPr>
                <w:rFonts w:ascii="Times New Roman" w:hAnsi="Times New Roman" w:cs="Times New Roman"/>
                <w:sz w:val="24"/>
                <w:szCs w:val="24"/>
              </w:rPr>
            </w:pPr>
          </w:p>
          <w:p w:rsidR="00E239D9" w:rsidRPr="004F22CB" w:rsidRDefault="00E239D9"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Уровень</w:t>
            </w:r>
          </w:p>
        </w:tc>
        <w:tc>
          <w:tcPr>
            <w:tcW w:w="1275" w:type="dxa"/>
          </w:tcPr>
          <w:p w:rsidR="00ED629C" w:rsidRDefault="00ED629C" w:rsidP="004F22CB">
            <w:pPr>
              <w:spacing w:after="0" w:line="240" w:lineRule="auto"/>
              <w:jc w:val="center"/>
              <w:rPr>
                <w:rFonts w:ascii="Times New Roman" w:hAnsi="Times New Roman" w:cs="Times New Roman"/>
                <w:sz w:val="24"/>
                <w:szCs w:val="24"/>
              </w:rPr>
            </w:pPr>
          </w:p>
          <w:p w:rsidR="00E239D9" w:rsidRPr="004F22CB" w:rsidRDefault="00E239D9"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Результат</w:t>
            </w:r>
          </w:p>
        </w:tc>
      </w:tr>
      <w:tr w:rsidR="00E239D9" w:rsidRPr="004F22CB" w:rsidTr="008330D7">
        <w:trPr>
          <w:trHeight w:val="498"/>
        </w:trPr>
        <w:tc>
          <w:tcPr>
            <w:tcW w:w="4253" w:type="dxa"/>
          </w:tcPr>
          <w:p w:rsidR="00E239D9" w:rsidRPr="004F22CB" w:rsidRDefault="00E239D9"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 xml:space="preserve">«Воспитатель года </w:t>
            </w:r>
            <w:r w:rsidR="007D1E27" w:rsidRPr="004F22CB">
              <w:rPr>
                <w:rFonts w:ascii="Times New Roman" w:hAnsi="Times New Roman" w:cs="Times New Roman"/>
                <w:sz w:val="24"/>
                <w:szCs w:val="24"/>
              </w:rPr>
              <w:t>–</w:t>
            </w:r>
            <w:r w:rsidRPr="004F22CB">
              <w:rPr>
                <w:rFonts w:ascii="Times New Roman" w:hAnsi="Times New Roman" w:cs="Times New Roman"/>
                <w:sz w:val="24"/>
                <w:szCs w:val="24"/>
              </w:rPr>
              <w:t xml:space="preserve"> 201</w:t>
            </w:r>
            <w:r w:rsidR="007D1E27" w:rsidRPr="004F22CB">
              <w:rPr>
                <w:rFonts w:ascii="Times New Roman" w:hAnsi="Times New Roman" w:cs="Times New Roman"/>
                <w:sz w:val="24"/>
                <w:szCs w:val="24"/>
              </w:rPr>
              <w:t>8</w:t>
            </w:r>
            <w:r w:rsidRPr="004F22CB">
              <w:rPr>
                <w:rFonts w:ascii="Times New Roman" w:hAnsi="Times New Roman" w:cs="Times New Roman"/>
                <w:sz w:val="24"/>
                <w:szCs w:val="24"/>
              </w:rPr>
              <w:t>»</w:t>
            </w:r>
          </w:p>
        </w:tc>
        <w:tc>
          <w:tcPr>
            <w:tcW w:w="2268" w:type="dxa"/>
          </w:tcPr>
          <w:p w:rsidR="00E239D9" w:rsidRPr="004F22CB" w:rsidRDefault="001A6E60"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bCs/>
                <w:sz w:val="24"/>
                <w:szCs w:val="24"/>
              </w:rPr>
              <w:t>Непокрытова</w:t>
            </w:r>
            <w:proofErr w:type="spellEnd"/>
            <w:r w:rsidRPr="004F22CB">
              <w:rPr>
                <w:rFonts w:ascii="Times New Roman" w:hAnsi="Times New Roman" w:cs="Times New Roman"/>
                <w:bCs/>
                <w:sz w:val="24"/>
                <w:szCs w:val="24"/>
              </w:rPr>
              <w:t xml:space="preserve"> Н.С.</w:t>
            </w:r>
          </w:p>
        </w:tc>
        <w:tc>
          <w:tcPr>
            <w:tcW w:w="1843" w:type="dxa"/>
          </w:tcPr>
          <w:p w:rsidR="00E239D9" w:rsidRPr="004F22CB" w:rsidRDefault="00E239D9" w:rsidP="004F22CB">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75" w:type="dxa"/>
          </w:tcPr>
          <w:p w:rsidR="00E239D9" w:rsidRPr="004F22CB" w:rsidRDefault="007D1E27"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w:t>
            </w:r>
            <w:r w:rsidR="00E239D9" w:rsidRPr="004F22CB">
              <w:rPr>
                <w:rFonts w:ascii="Times New Roman" w:hAnsi="Times New Roman" w:cs="Times New Roman"/>
                <w:sz w:val="24"/>
                <w:szCs w:val="24"/>
              </w:rPr>
              <w:t>-е место</w:t>
            </w:r>
          </w:p>
        </w:tc>
      </w:tr>
      <w:tr w:rsidR="007B7D63" w:rsidRPr="004F22CB" w:rsidTr="008330D7">
        <w:trPr>
          <w:trHeight w:val="498"/>
        </w:trPr>
        <w:tc>
          <w:tcPr>
            <w:tcW w:w="4253" w:type="dxa"/>
          </w:tcPr>
          <w:p w:rsidR="00D957A5" w:rsidRPr="001F456D" w:rsidRDefault="007B7D63"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Региональный этап VI Всероссийского конкурса «Воспитатели России», номинация «Лучший профессионал образовательной организа</w:t>
            </w:r>
            <w:r w:rsidR="001F456D">
              <w:rPr>
                <w:rFonts w:ascii="Times New Roman" w:hAnsi="Times New Roman" w:cs="Times New Roman"/>
                <w:bCs/>
                <w:sz w:val="24"/>
                <w:szCs w:val="24"/>
              </w:rPr>
              <w:t>ции»</w:t>
            </w:r>
          </w:p>
        </w:tc>
        <w:tc>
          <w:tcPr>
            <w:tcW w:w="2268" w:type="dxa"/>
          </w:tcPr>
          <w:p w:rsidR="007B7D63" w:rsidRPr="004F22CB" w:rsidRDefault="007B7D63"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bCs/>
                <w:sz w:val="24"/>
                <w:szCs w:val="24"/>
              </w:rPr>
              <w:t>Непокрытова</w:t>
            </w:r>
            <w:proofErr w:type="spellEnd"/>
            <w:r w:rsidRPr="004F22CB">
              <w:rPr>
                <w:rFonts w:ascii="Times New Roman" w:hAnsi="Times New Roman" w:cs="Times New Roman"/>
                <w:bCs/>
                <w:sz w:val="24"/>
                <w:szCs w:val="24"/>
              </w:rPr>
              <w:t xml:space="preserve"> Н.С. </w:t>
            </w:r>
          </w:p>
        </w:tc>
        <w:tc>
          <w:tcPr>
            <w:tcW w:w="1843" w:type="dxa"/>
          </w:tcPr>
          <w:p w:rsidR="007B7D63" w:rsidRPr="004F22CB" w:rsidRDefault="007B7D63" w:rsidP="004F22CB">
            <w:pPr>
              <w:spacing w:after="0" w:line="240" w:lineRule="auto"/>
              <w:rPr>
                <w:rFonts w:ascii="Times New Roman" w:hAnsi="Times New Roman" w:cs="Times New Roman"/>
                <w:sz w:val="24"/>
                <w:szCs w:val="24"/>
              </w:rPr>
            </w:pPr>
            <w:r w:rsidRPr="004F22CB">
              <w:rPr>
                <w:rFonts w:ascii="Times New Roman" w:hAnsi="Times New Roman" w:cs="Times New Roman"/>
                <w:bCs/>
                <w:sz w:val="24"/>
                <w:szCs w:val="24"/>
              </w:rPr>
              <w:t xml:space="preserve">региональный </w:t>
            </w:r>
          </w:p>
        </w:tc>
        <w:tc>
          <w:tcPr>
            <w:tcW w:w="1275" w:type="dxa"/>
          </w:tcPr>
          <w:p w:rsidR="007B7D63" w:rsidRPr="004F22CB" w:rsidRDefault="007B7D63" w:rsidP="004F22CB">
            <w:pPr>
              <w:spacing w:after="0" w:line="240" w:lineRule="auto"/>
              <w:rPr>
                <w:rFonts w:ascii="Times New Roman" w:hAnsi="Times New Roman" w:cs="Times New Roman"/>
                <w:sz w:val="24"/>
                <w:szCs w:val="24"/>
              </w:rPr>
            </w:pPr>
            <w:r w:rsidRPr="004F22CB">
              <w:rPr>
                <w:rFonts w:ascii="Times New Roman" w:hAnsi="Times New Roman" w:cs="Times New Roman"/>
                <w:bCs/>
                <w:sz w:val="24"/>
                <w:szCs w:val="24"/>
              </w:rPr>
              <w:t>лауреат</w:t>
            </w:r>
          </w:p>
        </w:tc>
      </w:tr>
      <w:tr w:rsidR="00CD0879" w:rsidRPr="004F22CB" w:rsidTr="008330D7">
        <w:trPr>
          <w:trHeight w:val="498"/>
        </w:trPr>
        <w:tc>
          <w:tcPr>
            <w:tcW w:w="4253" w:type="dxa"/>
          </w:tcPr>
          <w:p w:rsidR="00CD0879" w:rsidRPr="004F22CB" w:rsidRDefault="00CD0879"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Муниципальный конкурс «Творческая личность»</w:t>
            </w:r>
          </w:p>
          <w:p w:rsidR="00CD0879" w:rsidRPr="004F22CB" w:rsidRDefault="00CD0879" w:rsidP="006412D1">
            <w:pPr>
              <w:pStyle w:val="a8"/>
              <w:numPr>
                <w:ilvl w:val="0"/>
                <w:numId w:val="35"/>
              </w:numPr>
              <w:spacing w:after="0" w:line="240" w:lineRule="auto"/>
              <w:rPr>
                <w:rFonts w:ascii="Times New Roman" w:eastAsia="Times New Roman" w:hAnsi="Times New Roman" w:cs="Times New Roman"/>
                <w:sz w:val="24"/>
                <w:szCs w:val="24"/>
                <w:lang w:eastAsia="ru-RU"/>
              </w:rPr>
            </w:pPr>
            <w:r w:rsidRPr="004F22CB">
              <w:rPr>
                <w:rFonts w:ascii="Times New Roman" w:hAnsi="Times New Roman" w:cs="Times New Roman"/>
                <w:bCs/>
                <w:sz w:val="24"/>
                <w:szCs w:val="24"/>
              </w:rPr>
              <w:t xml:space="preserve">номинация </w:t>
            </w:r>
            <w:r w:rsidRPr="004F22CB">
              <w:rPr>
                <w:rFonts w:ascii="Times New Roman" w:eastAsia="Times New Roman" w:hAnsi="Times New Roman" w:cs="Times New Roman"/>
                <w:sz w:val="24"/>
                <w:szCs w:val="24"/>
                <w:lang w:eastAsia="ru-RU"/>
              </w:rPr>
              <w:t>«Педагогический дебют»</w:t>
            </w:r>
          </w:p>
          <w:p w:rsidR="00CD0879" w:rsidRPr="004F22CB" w:rsidRDefault="00CD0879" w:rsidP="006412D1">
            <w:pPr>
              <w:pStyle w:val="a8"/>
              <w:numPr>
                <w:ilvl w:val="0"/>
                <w:numId w:val="35"/>
              </w:num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номинация «Педагог-профессионал»</w:t>
            </w:r>
          </w:p>
          <w:p w:rsidR="00CD0879" w:rsidRPr="004F22CB" w:rsidRDefault="00CD0879" w:rsidP="004F22CB">
            <w:pPr>
              <w:pStyle w:val="a8"/>
              <w:spacing w:after="0" w:line="240" w:lineRule="auto"/>
              <w:ind w:left="360"/>
              <w:rPr>
                <w:rFonts w:ascii="Times New Roman" w:eastAsia="Times New Roman" w:hAnsi="Times New Roman" w:cs="Times New Roman"/>
                <w:sz w:val="24"/>
                <w:szCs w:val="24"/>
                <w:lang w:eastAsia="ru-RU"/>
              </w:rPr>
            </w:pPr>
          </w:p>
          <w:p w:rsidR="00CD0879" w:rsidRPr="001F456D" w:rsidRDefault="00CD0879" w:rsidP="004F22CB">
            <w:pPr>
              <w:pStyle w:val="a8"/>
              <w:numPr>
                <w:ilvl w:val="0"/>
                <w:numId w:val="35"/>
              </w:num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номинация «Педагог-наставник»</w:t>
            </w:r>
          </w:p>
        </w:tc>
        <w:tc>
          <w:tcPr>
            <w:tcW w:w="2268" w:type="dxa"/>
          </w:tcPr>
          <w:p w:rsidR="00CD0879" w:rsidRPr="004F22CB" w:rsidRDefault="00CD0879" w:rsidP="004F22CB">
            <w:pPr>
              <w:spacing w:after="0" w:line="240" w:lineRule="auto"/>
              <w:rPr>
                <w:rFonts w:ascii="Times New Roman" w:hAnsi="Times New Roman" w:cs="Times New Roman"/>
                <w:bCs/>
                <w:sz w:val="24"/>
                <w:szCs w:val="24"/>
              </w:rPr>
            </w:pPr>
          </w:p>
          <w:p w:rsidR="00CD0879" w:rsidRPr="004F22CB" w:rsidRDefault="00CD0879" w:rsidP="004F22CB">
            <w:pPr>
              <w:spacing w:after="0" w:line="240" w:lineRule="auto"/>
              <w:rPr>
                <w:rFonts w:ascii="Times New Roman" w:hAnsi="Times New Roman" w:cs="Times New Roman"/>
                <w:bCs/>
                <w:sz w:val="24"/>
                <w:szCs w:val="24"/>
              </w:rPr>
            </w:pPr>
          </w:p>
          <w:p w:rsidR="00CD0879" w:rsidRPr="004F22CB" w:rsidRDefault="00CD0879" w:rsidP="004F22CB">
            <w:pPr>
              <w:spacing w:after="0" w:line="240" w:lineRule="auto"/>
              <w:rPr>
                <w:rFonts w:ascii="Times New Roman" w:hAnsi="Times New Roman" w:cs="Times New Roman"/>
                <w:bCs/>
                <w:sz w:val="24"/>
                <w:szCs w:val="24"/>
              </w:rPr>
            </w:pPr>
            <w:proofErr w:type="spellStart"/>
            <w:r w:rsidRPr="004F22CB">
              <w:rPr>
                <w:rFonts w:ascii="Times New Roman" w:hAnsi="Times New Roman" w:cs="Times New Roman"/>
                <w:bCs/>
                <w:sz w:val="24"/>
                <w:szCs w:val="24"/>
              </w:rPr>
              <w:t>Попитченко</w:t>
            </w:r>
            <w:proofErr w:type="spellEnd"/>
            <w:r w:rsidRPr="004F22CB">
              <w:rPr>
                <w:rFonts w:ascii="Times New Roman" w:hAnsi="Times New Roman" w:cs="Times New Roman"/>
                <w:bCs/>
                <w:sz w:val="24"/>
                <w:szCs w:val="24"/>
              </w:rPr>
              <w:t xml:space="preserve"> Ю.П.</w:t>
            </w:r>
          </w:p>
          <w:p w:rsidR="00CD0879" w:rsidRPr="004F22CB" w:rsidRDefault="00CD0879" w:rsidP="004F22CB">
            <w:pPr>
              <w:spacing w:after="0" w:line="240" w:lineRule="auto"/>
              <w:rPr>
                <w:rFonts w:ascii="Times New Roman" w:hAnsi="Times New Roman" w:cs="Times New Roman"/>
                <w:bCs/>
                <w:sz w:val="24"/>
                <w:szCs w:val="24"/>
              </w:rPr>
            </w:pPr>
          </w:p>
          <w:p w:rsidR="00CD0879"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Кушнарева Г.Н.</w:t>
            </w:r>
          </w:p>
          <w:p w:rsidR="00CD0879" w:rsidRPr="004F22CB" w:rsidRDefault="00CD0879"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Ткаченко Н.Н.</w:t>
            </w:r>
          </w:p>
          <w:p w:rsidR="00CD0879" w:rsidRPr="004F22CB" w:rsidRDefault="00CD0879" w:rsidP="004F22CB">
            <w:pPr>
              <w:spacing w:after="0" w:line="240" w:lineRule="auto"/>
              <w:rPr>
                <w:rFonts w:ascii="Times New Roman" w:hAnsi="Times New Roman" w:cs="Times New Roman"/>
                <w:bCs/>
                <w:sz w:val="24"/>
                <w:szCs w:val="24"/>
              </w:rPr>
            </w:pPr>
          </w:p>
          <w:p w:rsidR="00CD0879" w:rsidRPr="004F22CB" w:rsidRDefault="00CD0879"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Андриенко Н.В.</w:t>
            </w:r>
          </w:p>
        </w:tc>
        <w:tc>
          <w:tcPr>
            <w:tcW w:w="1843" w:type="dxa"/>
          </w:tcPr>
          <w:p w:rsidR="00CD0879" w:rsidRPr="004F22CB" w:rsidRDefault="00CD0879" w:rsidP="004F22CB">
            <w:pPr>
              <w:spacing w:after="0" w:line="240" w:lineRule="auto"/>
              <w:ind w:left="-103"/>
              <w:rPr>
                <w:rFonts w:ascii="Times New Roman" w:hAnsi="Times New Roman" w:cs="Times New Roman"/>
                <w:bCs/>
                <w:sz w:val="24"/>
                <w:szCs w:val="24"/>
              </w:rPr>
            </w:pPr>
            <w:r w:rsidRPr="004F22CB">
              <w:rPr>
                <w:rFonts w:ascii="Times New Roman" w:hAnsi="Times New Roman" w:cs="Times New Roman"/>
                <w:sz w:val="24"/>
                <w:szCs w:val="24"/>
              </w:rPr>
              <w:t>муниципальный</w:t>
            </w:r>
          </w:p>
        </w:tc>
        <w:tc>
          <w:tcPr>
            <w:tcW w:w="1275" w:type="dxa"/>
          </w:tcPr>
          <w:p w:rsidR="00CD0879" w:rsidRPr="004F22CB" w:rsidRDefault="00CD0879" w:rsidP="004F22CB">
            <w:pPr>
              <w:spacing w:after="0" w:line="240" w:lineRule="auto"/>
              <w:rPr>
                <w:rFonts w:ascii="Times New Roman" w:hAnsi="Times New Roman" w:cs="Times New Roman"/>
                <w:bCs/>
                <w:sz w:val="24"/>
                <w:szCs w:val="24"/>
              </w:rPr>
            </w:pPr>
          </w:p>
          <w:p w:rsidR="00CD0879" w:rsidRPr="004F22CB" w:rsidRDefault="00CD0879" w:rsidP="004F22CB">
            <w:pPr>
              <w:spacing w:after="0" w:line="240" w:lineRule="auto"/>
              <w:rPr>
                <w:rFonts w:ascii="Times New Roman" w:hAnsi="Times New Roman" w:cs="Times New Roman"/>
                <w:bCs/>
                <w:sz w:val="24"/>
                <w:szCs w:val="24"/>
              </w:rPr>
            </w:pPr>
          </w:p>
          <w:p w:rsidR="00CD0879" w:rsidRPr="004F22CB" w:rsidRDefault="00CD0879"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3-е место</w:t>
            </w:r>
          </w:p>
          <w:p w:rsidR="00CD0879" w:rsidRPr="004F22CB" w:rsidRDefault="00CD0879" w:rsidP="004F22CB">
            <w:pPr>
              <w:spacing w:after="0" w:line="240" w:lineRule="auto"/>
              <w:rPr>
                <w:rFonts w:ascii="Times New Roman" w:hAnsi="Times New Roman" w:cs="Times New Roman"/>
                <w:bCs/>
                <w:sz w:val="24"/>
                <w:szCs w:val="24"/>
              </w:rPr>
            </w:pPr>
          </w:p>
          <w:p w:rsidR="00CD0879"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CD0879" w:rsidRPr="004F22CB" w:rsidRDefault="00CD0879"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3-е место</w:t>
            </w:r>
          </w:p>
          <w:p w:rsidR="00CD0879" w:rsidRPr="004F22CB" w:rsidRDefault="00CD0879" w:rsidP="004F22CB">
            <w:pPr>
              <w:spacing w:after="0" w:line="240" w:lineRule="auto"/>
              <w:rPr>
                <w:rFonts w:ascii="Times New Roman" w:hAnsi="Times New Roman" w:cs="Times New Roman"/>
                <w:bCs/>
                <w:sz w:val="24"/>
                <w:szCs w:val="24"/>
              </w:rPr>
            </w:pPr>
          </w:p>
          <w:p w:rsidR="00CD0879" w:rsidRPr="004F22CB" w:rsidRDefault="00CD0879"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1-е место</w:t>
            </w:r>
          </w:p>
        </w:tc>
      </w:tr>
      <w:tr w:rsidR="007043B2" w:rsidRPr="004F22CB" w:rsidTr="008330D7">
        <w:trPr>
          <w:trHeight w:val="498"/>
        </w:trPr>
        <w:tc>
          <w:tcPr>
            <w:tcW w:w="4253" w:type="dxa"/>
          </w:tcPr>
          <w:p w:rsidR="007043B2" w:rsidRPr="004F22CB" w:rsidRDefault="007043B2"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Муниципальный конкурс «Лучший педагогический проект»</w:t>
            </w:r>
          </w:p>
          <w:p w:rsidR="007043B2" w:rsidRPr="004F22CB" w:rsidRDefault="007043B2" w:rsidP="006412D1">
            <w:pPr>
              <w:pStyle w:val="a8"/>
              <w:numPr>
                <w:ilvl w:val="0"/>
                <w:numId w:val="33"/>
              </w:numPr>
              <w:spacing w:after="0" w:line="240" w:lineRule="auto"/>
              <w:rPr>
                <w:rFonts w:ascii="Times New Roman" w:hAnsi="Times New Roman" w:cs="Times New Roman"/>
                <w:bCs/>
                <w:sz w:val="24"/>
                <w:szCs w:val="24"/>
              </w:rPr>
            </w:pPr>
            <w:r w:rsidRPr="004F22CB">
              <w:rPr>
                <w:rFonts w:ascii="Times New Roman" w:hAnsi="Times New Roman" w:cs="Times New Roman"/>
                <w:sz w:val="24"/>
                <w:szCs w:val="24"/>
              </w:rPr>
              <w:t>номинации «Познавательное развитие. Безопасность на дороге»</w:t>
            </w:r>
          </w:p>
          <w:p w:rsidR="005A636D" w:rsidRPr="004F22CB" w:rsidRDefault="005A636D" w:rsidP="004F22CB">
            <w:pPr>
              <w:pStyle w:val="a8"/>
              <w:spacing w:after="0" w:line="240" w:lineRule="auto"/>
              <w:ind w:left="360"/>
              <w:rPr>
                <w:rFonts w:ascii="Times New Roman" w:hAnsi="Times New Roman" w:cs="Times New Roman"/>
                <w:bCs/>
                <w:sz w:val="24"/>
                <w:szCs w:val="24"/>
              </w:rPr>
            </w:pPr>
          </w:p>
          <w:p w:rsidR="007043B2" w:rsidRPr="004F22CB" w:rsidRDefault="007043B2" w:rsidP="004F22CB">
            <w:pPr>
              <w:spacing w:after="0" w:line="240" w:lineRule="auto"/>
              <w:rPr>
                <w:rFonts w:ascii="Times New Roman" w:hAnsi="Times New Roman" w:cs="Times New Roman"/>
                <w:bCs/>
                <w:sz w:val="24"/>
                <w:szCs w:val="24"/>
              </w:rPr>
            </w:pPr>
          </w:p>
          <w:p w:rsidR="007043B2" w:rsidRPr="004F22CB" w:rsidRDefault="007043B2" w:rsidP="006412D1">
            <w:pPr>
              <w:pStyle w:val="a8"/>
              <w:numPr>
                <w:ilvl w:val="0"/>
                <w:numId w:val="33"/>
              </w:numPr>
              <w:spacing w:after="0" w:line="240" w:lineRule="auto"/>
              <w:rPr>
                <w:rFonts w:ascii="Times New Roman" w:hAnsi="Times New Roman" w:cs="Times New Roman"/>
                <w:bCs/>
                <w:sz w:val="24"/>
                <w:szCs w:val="24"/>
              </w:rPr>
            </w:pPr>
            <w:r w:rsidRPr="004F22CB">
              <w:rPr>
                <w:rFonts w:ascii="Times New Roman" w:hAnsi="Times New Roman" w:cs="Times New Roman"/>
                <w:sz w:val="24"/>
                <w:szCs w:val="24"/>
              </w:rPr>
              <w:t>номинация «Познавательное развитие. Патриотическое воспитание»</w:t>
            </w:r>
          </w:p>
          <w:p w:rsidR="007043B2" w:rsidRPr="004F22CB" w:rsidRDefault="007043B2" w:rsidP="004F22CB">
            <w:pPr>
              <w:spacing w:after="0" w:line="240" w:lineRule="auto"/>
              <w:rPr>
                <w:rFonts w:ascii="Times New Roman" w:hAnsi="Times New Roman" w:cs="Times New Roman"/>
                <w:bCs/>
                <w:sz w:val="24"/>
                <w:szCs w:val="24"/>
              </w:rPr>
            </w:pPr>
          </w:p>
          <w:p w:rsidR="007043B2" w:rsidRPr="004F22CB" w:rsidRDefault="007043B2" w:rsidP="006412D1">
            <w:pPr>
              <w:pStyle w:val="a8"/>
              <w:numPr>
                <w:ilvl w:val="0"/>
                <w:numId w:val="33"/>
              </w:numPr>
              <w:spacing w:after="0" w:line="240" w:lineRule="auto"/>
              <w:rPr>
                <w:rFonts w:ascii="Times New Roman" w:hAnsi="Times New Roman" w:cs="Times New Roman"/>
                <w:bCs/>
                <w:sz w:val="24"/>
                <w:szCs w:val="24"/>
              </w:rPr>
            </w:pPr>
            <w:r w:rsidRPr="004F22CB">
              <w:rPr>
                <w:rFonts w:ascii="Times New Roman" w:hAnsi="Times New Roman" w:cs="Times New Roman"/>
                <w:sz w:val="24"/>
                <w:szCs w:val="24"/>
              </w:rPr>
              <w:t>номинации «Познавательное развитие. Экология»</w:t>
            </w:r>
          </w:p>
          <w:p w:rsidR="00DF43F3" w:rsidRPr="004F22CB" w:rsidRDefault="00DF43F3" w:rsidP="004F22CB">
            <w:pPr>
              <w:pStyle w:val="a8"/>
              <w:spacing w:after="0" w:line="240" w:lineRule="auto"/>
              <w:rPr>
                <w:rFonts w:ascii="Times New Roman" w:hAnsi="Times New Roman" w:cs="Times New Roman"/>
                <w:bCs/>
                <w:sz w:val="24"/>
                <w:szCs w:val="24"/>
              </w:rPr>
            </w:pPr>
          </w:p>
          <w:p w:rsidR="00DF43F3" w:rsidRPr="004F22CB" w:rsidRDefault="00DF43F3" w:rsidP="004F22CB">
            <w:pPr>
              <w:pStyle w:val="a8"/>
              <w:spacing w:after="0" w:line="240" w:lineRule="auto"/>
              <w:ind w:left="360"/>
              <w:rPr>
                <w:rFonts w:ascii="Times New Roman" w:hAnsi="Times New Roman" w:cs="Times New Roman"/>
                <w:bCs/>
                <w:sz w:val="24"/>
                <w:szCs w:val="24"/>
              </w:rPr>
            </w:pPr>
          </w:p>
          <w:p w:rsidR="00DF43F3" w:rsidRPr="004F22CB" w:rsidRDefault="00DF43F3" w:rsidP="004F22CB">
            <w:pPr>
              <w:spacing w:after="0" w:line="240" w:lineRule="auto"/>
              <w:rPr>
                <w:rFonts w:ascii="Times New Roman" w:hAnsi="Times New Roman" w:cs="Times New Roman"/>
                <w:bCs/>
                <w:sz w:val="24"/>
                <w:szCs w:val="24"/>
              </w:rPr>
            </w:pPr>
          </w:p>
          <w:p w:rsidR="00DF43F3" w:rsidRPr="004F22CB" w:rsidRDefault="00DF43F3" w:rsidP="004F22CB">
            <w:pPr>
              <w:pStyle w:val="a8"/>
              <w:spacing w:after="0" w:line="240" w:lineRule="auto"/>
              <w:ind w:left="360"/>
              <w:rPr>
                <w:rFonts w:ascii="Times New Roman" w:hAnsi="Times New Roman" w:cs="Times New Roman"/>
                <w:bCs/>
                <w:sz w:val="24"/>
                <w:szCs w:val="24"/>
              </w:rPr>
            </w:pPr>
          </w:p>
          <w:p w:rsidR="00DF43F3" w:rsidRPr="004F22CB" w:rsidRDefault="00DF43F3" w:rsidP="004F22CB">
            <w:pPr>
              <w:pStyle w:val="a8"/>
              <w:spacing w:after="0" w:line="240" w:lineRule="auto"/>
              <w:ind w:left="360"/>
              <w:rPr>
                <w:rFonts w:ascii="Times New Roman" w:hAnsi="Times New Roman" w:cs="Times New Roman"/>
                <w:bCs/>
                <w:sz w:val="24"/>
                <w:szCs w:val="24"/>
              </w:rPr>
            </w:pPr>
          </w:p>
          <w:p w:rsidR="00DF43F3" w:rsidRPr="004F22CB" w:rsidRDefault="00DF43F3" w:rsidP="004F22CB">
            <w:pPr>
              <w:pStyle w:val="a8"/>
              <w:spacing w:after="0" w:line="240" w:lineRule="auto"/>
              <w:ind w:left="360"/>
              <w:rPr>
                <w:rFonts w:ascii="Times New Roman" w:hAnsi="Times New Roman" w:cs="Times New Roman"/>
                <w:bCs/>
                <w:sz w:val="24"/>
                <w:szCs w:val="24"/>
              </w:rPr>
            </w:pPr>
          </w:p>
          <w:p w:rsidR="00DF43F3" w:rsidRPr="004F22CB" w:rsidRDefault="00DF43F3" w:rsidP="006412D1">
            <w:pPr>
              <w:pStyle w:val="a8"/>
              <w:numPr>
                <w:ilvl w:val="0"/>
                <w:numId w:val="33"/>
              </w:numPr>
              <w:spacing w:after="0" w:line="240" w:lineRule="auto"/>
              <w:rPr>
                <w:rFonts w:ascii="Times New Roman" w:hAnsi="Times New Roman" w:cs="Times New Roman"/>
                <w:bCs/>
                <w:sz w:val="24"/>
                <w:szCs w:val="24"/>
              </w:rPr>
            </w:pPr>
            <w:r w:rsidRPr="004F22CB">
              <w:rPr>
                <w:rFonts w:ascii="Times New Roman" w:hAnsi="Times New Roman" w:cs="Times New Roman"/>
                <w:sz w:val="24"/>
                <w:szCs w:val="24"/>
              </w:rPr>
              <w:t>номинации «Познавательное развитие»</w:t>
            </w:r>
          </w:p>
          <w:p w:rsidR="00DF43F3" w:rsidRPr="004F22CB" w:rsidRDefault="00DF43F3" w:rsidP="004F22CB">
            <w:pPr>
              <w:spacing w:after="0" w:line="240" w:lineRule="auto"/>
              <w:rPr>
                <w:rFonts w:ascii="Times New Roman" w:hAnsi="Times New Roman" w:cs="Times New Roman"/>
                <w:bCs/>
                <w:sz w:val="24"/>
                <w:szCs w:val="24"/>
              </w:rPr>
            </w:pPr>
          </w:p>
          <w:p w:rsidR="00DF43F3" w:rsidRPr="004F22CB" w:rsidRDefault="00DF43F3" w:rsidP="004F22CB">
            <w:pPr>
              <w:spacing w:after="0" w:line="240" w:lineRule="auto"/>
              <w:rPr>
                <w:rFonts w:ascii="Times New Roman" w:hAnsi="Times New Roman" w:cs="Times New Roman"/>
                <w:bCs/>
                <w:sz w:val="24"/>
                <w:szCs w:val="24"/>
              </w:rPr>
            </w:pPr>
          </w:p>
          <w:p w:rsidR="00DF43F3" w:rsidRPr="004F22CB" w:rsidRDefault="00DF43F3" w:rsidP="004F22CB">
            <w:pPr>
              <w:spacing w:after="0" w:line="240" w:lineRule="auto"/>
              <w:rPr>
                <w:rFonts w:ascii="Times New Roman" w:hAnsi="Times New Roman" w:cs="Times New Roman"/>
                <w:bCs/>
                <w:sz w:val="24"/>
                <w:szCs w:val="24"/>
              </w:rPr>
            </w:pPr>
          </w:p>
          <w:p w:rsidR="00DF43F3" w:rsidRPr="004F22CB" w:rsidRDefault="00DF43F3" w:rsidP="004F22CB">
            <w:pPr>
              <w:spacing w:after="0" w:line="240" w:lineRule="auto"/>
              <w:rPr>
                <w:rFonts w:ascii="Times New Roman" w:hAnsi="Times New Roman" w:cs="Times New Roman"/>
                <w:bCs/>
                <w:sz w:val="24"/>
                <w:szCs w:val="24"/>
              </w:rPr>
            </w:pPr>
          </w:p>
          <w:p w:rsidR="00497972" w:rsidRPr="004F22CB" w:rsidRDefault="00497972" w:rsidP="006412D1">
            <w:pPr>
              <w:pStyle w:val="a8"/>
              <w:numPr>
                <w:ilvl w:val="0"/>
                <w:numId w:val="33"/>
              </w:numPr>
              <w:spacing w:after="0" w:line="240" w:lineRule="auto"/>
              <w:rPr>
                <w:rFonts w:ascii="Times New Roman" w:hAnsi="Times New Roman" w:cs="Times New Roman"/>
                <w:bCs/>
                <w:sz w:val="24"/>
                <w:szCs w:val="24"/>
              </w:rPr>
            </w:pPr>
            <w:r w:rsidRPr="004F22CB">
              <w:rPr>
                <w:rFonts w:ascii="Times New Roman" w:hAnsi="Times New Roman" w:cs="Times New Roman"/>
                <w:sz w:val="24"/>
                <w:szCs w:val="24"/>
              </w:rPr>
              <w:t>номинации «Физическое развитие»</w:t>
            </w:r>
          </w:p>
          <w:p w:rsidR="00497972" w:rsidRPr="004F22CB" w:rsidRDefault="00497972" w:rsidP="004F22CB">
            <w:pPr>
              <w:spacing w:after="0" w:line="240" w:lineRule="auto"/>
              <w:rPr>
                <w:rFonts w:ascii="Times New Roman" w:hAnsi="Times New Roman" w:cs="Times New Roman"/>
                <w:sz w:val="24"/>
                <w:szCs w:val="24"/>
              </w:rPr>
            </w:pPr>
          </w:p>
          <w:p w:rsidR="00497972" w:rsidRPr="004F22CB" w:rsidRDefault="00497972" w:rsidP="004F22CB">
            <w:pPr>
              <w:pStyle w:val="a8"/>
              <w:spacing w:after="0" w:line="240" w:lineRule="auto"/>
              <w:ind w:left="360"/>
              <w:rPr>
                <w:rFonts w:ascii="Times New Roman" w:hAnsi="Times New Roman" w:cs="Times New Roman"/>
                <w:bCs/>
                <w:sz w:val="24"/>
                <w:szCs w:val="24"/>
              </w:rPr>
            </w:pPr>
          </w:p>
          <w:p w:rsidR="00497972" w:rsidRPr="004F22CB" w:rsidRDefault="00497972" w:rsidP="006412D1">
            <w:pPr>
              <w:pStyle w:val="a8"/>
              <w:numPr>
                <w:ilvl w:val="0"/>
                <w:numId w:val="33"/>
              </w:numPr>
              <w:spacing w:after="0" w:line="240" w:lineRule="auto"/>
              <w:rPr>
                <w:rFonts w:ascii="Times New Roman" w:hAnsi="Times New Roman" w:cs="Times New Roman"/>
                <w:bCs/>
                <w:sz w:val="24"/>
                <w:szCs w:val="24"/>
              </w:rPr>
            </w:pPr>
            <w:r w:rsidRPr="004F22CB">
              <w:rPr>
                <w:rFonts w:ascii="Times New Roman" w:hAnsi="Times New Roman" w:cs="Times New Roman"/>
                <w:sz w:val="24"/>
                <w:szCs w:val="24"/>
              </w:rPr>
              <w:t>номинации «Социально-коммуникативное развитие»</w:t>
            </w:r>
          </w:p>
          <w:p w:rsidR="00497972" w:rsidRPr="004F22CB" w:rsidRDefault="00497972" w:rsidP="004F22CB">
            <w:pPr>
              <w:pStyle w:val="a8"/>
              <w:spacing w:after="0" w:line="240" w:lineRule="auto"/>
              <w:ind w:left="360"/>
              <w:rPr>
                <w:rFonts w:ascii="Times New Roman" w:hAnsi="Times New Roman" w:cs="Times New Roman"/>
                <w:sz w:val="24"/>
                <w:szCs w:val="24"/>
              </w:rPr>
            </w:pPr>
          </w:p>
          <w:p w:rsidR="00497972" w:rsidRPr="004F22CB" w:rsidRDefault="00497972" w:rsidP="004F22CB">
            <w:pPr>
              <w:pStyle w:val="a8"/>
              <w:spacing w:after="0" w:line="240" w:lineRule="auto"/>
              <w:ind w:left="360"/>
              <w:rPr>
                <w:rFonts w:ascii="Times New Roman" w:hAnsi="Times New Roman" w:cs="Times New Roman"/>
                <w:sz w:val="24"/>
                <w:szCs w:val="24"/>
              </w:rPr>
            </w:pPr>
          </w:p>
          <w:p w:rsidR="00A668BC" w:rsidRPr="004F22CB" w:rsidRDefault="00A668BC" w:rsidP="004F22CB">
            <w:pPr>
              <w:spacing w:after="0" w:line="240" w:lineRule="auto"/>
              <w:rPr>
                <w:rFonts w:ascii="Times New Roman" w:hAnsi="Times New Roman" w:cs="Times New Roman"/>
                <w:bCs/>
                <w:sz w:val="24"/>
                <w:szCs w:val="24"/>
              </w:rPr>
            </w:pPr>
          </w:p>
          <w:p w:rsidR="00A668BC" w:rsidRPr="001E6CF6" w:rsidRDefault="00A668BC" w:rsidP="001E6CF6">
            <w:pPr>
              <w:spacing w:after="0" w:line="240" w:lineRule="auto"/>
              <w:rPr>
                <w:rFonts w:ascii="Times New Roman" w:hAnsi="Times New Roman" w:cs="Times New Roman"/>
                <w:bCs/>
                <w:sz w:val="24"/>
                <w:szCs w:val="24"/>
              </w:rPr>
            </w:pPr>
          </w:p>
          <w:p w:rsidR="006B6349" w:rsidRPr="006B6349" w:rsidRDefault="00A668BC" w:rsidP="006B6349">
            <w:pPr>
              <w:pStyle w:val="a8"/>
              <w:numPr>
                <w:ilvl w:val="0"/>
                <w:numId w:val="33"/>
              </w:numPr>
              <w:spacing w:after="0" w:line="240" w:lineRule="auto"/>
              <w:rPr>
                <w:rFonts w:ascii="Times New Roman" w:hAnsi="Times New Roman" w:cs="Times New Roman"/>
                <w:bCs/>
                <w:sz w:val="24"/>
                <w:szCs w:val="24"/>
              </w:rPr>
            </w:pPr>
            <w:r w:rsidRPr="004F22CB">
              <w:rPr>
                <w:rFonts w:ascii="Times New Roman" w:hAnsi="Times New Roman" w:cs="Times New Roman"/>
                <w:sz w:val="24"/>
                <w:szCs w:val="24"/>
              </w:rPr>
              <w:t>номинации «Художественно-эстетическое развитие»</w:t>
            </w:r>
          </w:p>
          <w:p w:rsidR="006B6349" w:rsidRPr="006B6349" w:rsidRDefault="006B6349" w:rsidP="006B6349">
            <w:pPr>
              <w:pStyle w:val="a8"/>
              <w:numPr>
                <w:ilvl w:val="0"/>
                <w:numId w:val="33"/>
              </w:numPr>
              <w:spacing w:after="0" w:line="240" w:lineRule="auto"/>
              <w:rPr>
                <w:rFonts w:ascii="Times New Roman" w:hAnsi="Times New Roman" w:cs="Times New Roman"/>
                <w:bCs/>
                <w:sz w:val="24"/>
                <w:szCs w:val="24"/>
              </w:rPr>
            </w:pPr>
          </w:p>
          <w:p w:rsidR="00A668BC" w:rsidRPr="006B6349" w:rsidRDefault="00A668BC" w:rsidP="006B6349">
            <w:pPr>
              <w:pStyle w:val="a8"/>
              <w:numPr>
                <w:ilvl w:val="0"/>
                <w:numId w:val="33"/>
              </w:numPr>
              <w:spacing w:after="0" w:line="240" w:lineRule="auto"/>
              <w:rPr>
                <w:rFonts w:ascii="Times New Roman" w:hAnsi="Times New Roman" w:cs="Times New Roman"/>
                <w:bCs/>
                <w:sz w:val="24"/>
                <w:szCs w:val="24"/>
              </w:rPr>
            </w:pPr>
            <w:r w:rsidRPr="006B6349">
              <w:rPr>
                <w:rFonts w:ascii="Times New Roman" w:hAnsi="Times New Roman" w:cs="Times New Roman"/>
                <w:sz w:val="24"/>
                <w:szCs w:val="24"/>
              </w:rPr>
              <w:lastRenderedPageBreak/>
              <w:t>номинации «Психолого-педагогический проект с участием детей с ОВЗ»</w:t>
            </w:r>
          </w:p>
        </w:tc>
        <w:tc>
          <w:tcPr>
            <w:tcW w:w="2268" w:type="dxa"/>
          </w:tcPr>
          <w:p w:rsidR="007043B2" w:rsidRPr="004F22CB" w:rsidRDefault="007043B2" w:rsidP="004F22CB">
            <w:pPr>
              <w:spacing w:after="0" w:line="240" w:lineRule="auto"/>
              <w:rPr>
                <w:rFonts w:ascii="Times New Roman" w:hAnsi="Times New Roman" w:cs="Times New Roman"/>
                <w:bCs/>
                <w:sz w:val="24"/>
                <w:szCs w:val="24"/>
              </w:rPr>
            </w:pPr>
          </w:p>
          <w:p w:rsidR="007043B2" w:rsidRPr="004F22CB" w:rsidRDefault="007043B2" w:rsidP="004F22CB">
            <w:pPr>
              <w:spacing w:after="0" w:line="240" w:lineRule="auto"/>
              <w:rPr>
                <w:rFonts w:ascii="Times New Roman" w:hAnsi="Times New Roman" w:cs="Times New Roman"/>
                <w:bCs/>
                <w:sz w:val="24"/>
                <w:szCs w:val="24"/>
              </w:rPr>
            </w:pPr>
          </w:p>
          <w:p w:rsidR="007043B2"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Богатырева Е.В.</w:t>
            </w:r>
          </w:p>
          <w:p w:rsidR="007043B2" w:rsidRPr="004F22CB" w:rsidRDefault="005A636D" w:rsidP="004F22CB">
            <w:pPr>
              <w:spacing w:after="0" w:line="240" w:lineRule="auto"/>
              <w:rPr>
                <w:rFonts w:ascii="Times New Roman" w:hAnsi="Times New Roman" w:cs="Times New Roman"/>
                <w:bCs/>
                <w:sz w:val="24"/>
                <w:szCs w:val="24"/>
              </w:rPr>
            </w:pPr>
            <w:proofErr w:type="spellStart"/>
            <w:r w:rsidRPr="004F22CB">
              <w:rPr>
                <w:rFonts w:ascii="Times New Roman" w:hAnsi="Times New Roman" w:cs="Times New Roman"/>
                <w:bCs/>
                <w:sz w:val="24"/>
                <w:szCs w:val="24"/>
              </w:rPr>
              <w:t>Гомзякова</w:t>
            </w:r>
            <w:proofErr w:type="spellEnd"/>
            <w:r w:rsidRPr="004F22CB">
              <w:rPr>
                <w:rFonts w:ascii="Times New Roman" w:hAnsi="Times New Roman" w:cs="Times New Roman"/>
                <w:bCs/>
                <w:sz w:val="24"/>
                <w:szCs w:val="24"/>
              </w:rPr>
              <w:t xml:space="preserve"> И.Н.</w:t>
            </w:r>
          </w:p>
          <w:p w:rsidR="007043B2" w:rsidRPr="004F22CB" w:rsidRDefault="007043B2"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Кушнарева Г.Н.</w:t>
            </w:r>
          </w:p>
          <w:p w:rsidR="007043B2" w:rsidRPr="004F22CB" w:rsidRDefault="007043B2" w:rsidP="004F22CB">
            <w:pPr>
              <w:spacing w:after="0" w:line="240" w:lineRule="auto"/>
              <w:rPr>
                <w:rFonts w:ascii="Times New Roman" w:hAnsi="Times New Roman" w:cs="Times New Roman"/>
                <w:bCs/>
                <w:sz w:val="24"/>
                <w:szCs w:val="24"/>
              </w:rPr>
            </w:pPr>
          </w:p>
          <w:p w:rsidR="007043B2" w:rsidRPr="004F22CB" w:rsidRDefault="007043B2"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Клименко С.Н.</w:t>
            </w:r>
          </w:p>
          <w:p w:rsidR="007043B2" w:rsidRPr="004F22CB" w:rsidRDefault="007043B2" w:rsidP="004F22CB">
            <w:pPr>
              <w:spacing w:after="0" w:line="240" w:lineRule="auto"/>
              <w:rPr>
                <w:rFonts w:ascii="Times New Roman" w:hAnsi="Times New Roman" w:cs="Times New Roman"/>
                <w:bCs/>
                <w:sz w:val="24"/>
                <w:szCs w:val="24"/>
              </w:rPr>
            </w:pPr>
          </w:p>
          <w:p w:rsidR="007043B2" w:rsidRPr="004F22CB" w:rsidRDefault="007043B2" w:rsidP="004F22CB">
            <w:pPr>
              <w:spacing w:after="0" w:line="240" w:lineRule="auto"/>
              <w:rPr>
                <w:rFonts w:ascii="Times New Roman" w:hAnsi="Times New Roman" w:cs="Times New Roman"/>
                <w:bCs/>
                <w:sz w:val="24"/>
                <w:szCs w:val="24"/>
              </w:rPr>
            </w:pPr>
          </w:p>
          <w:p w:rsidR="007043B2" w:rsidRPr="004F22CB" w:rsidRDefault="007043B2" w:rsidP="004F22CB">
            <w:pPr>
              <w:spacing w:after="0" w:line="240" w:lineRule="auto"/>
              <w:rPr>
                <w:rFonts w:ascii="Times New Roman" w:hAnsi="Times New Roman" w:cs="Times New Roman"/>
                <w:bCs/>
                <w:sz w:val="24"/>
                <w:szCs w:val="24"/>
              </w:rPr>
            </w:pPr>
          </w:p>
          <w:p w:rsidR="00DF43F3" w:rsidRPr="004F22CB" w:rsidRDefault="005A636D"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Кондратьева А.В.</w:t>
            </w:r>
          </w:p>
          <w:p w:rsidR="007043B2" w:rsidRPr="004F22CB" w:rsidRDefault="005A636D"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 xml:space="preserve">Муратова Н.Н. </w:t>
            </w:r>
          </w:p>
          <w:p w:rsidR="00DF43F3" w:rsidRPr="004F22CB" w:rsidRDefault="005A636D"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Яровая Л.С.</w:t>
            </w:r>
          </w:p>
          <w:p w:rsidR="00DF43F3" w:rsidRPr="004F22CB" w:rsidRDefault="005A636D"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Ружина Ю.П.</w:t>
            </w:r>
          </w:p>
          <w:p w:rsidR="00DF43F3" w:rsidRPr="004F22CB" w:rsidRDefault="005A636D"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Жданько</w:t>
            </w:r>
            <w:proofErr w:type="spellEnd"/>
            <w:r w:rsidRPr="004F22CB">
              <w:rPr>
                <w:rFonts w:ascii="Times New Roman" w:hAnsi="Times New Roman" w:cs="Times New Roman"/>
                <w:sz w:val="24"/>
                <w:szCs w:val="24"/>
              </w:rPr>
              <w:t xml:space="preserve"> Е.В.</w:t>
            </w:r>
          </w:p>
          <w:p w:rsidR="00DF43F3" w:rsidRPr="004F22CB" w:rsidRDefault="00DF43F3"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Б</w:t>
            </w:r>
            <w:r w:rsidR="005A636D" w:rsidRPr="004F22CB">
              <w:rPr>
                <w:rFonts w:ascii="Times New Roman" w:hAnsi="Times New Roman" w:cs="Times New Roman"/>
                <w:sz w:val="24"/>
                <w:szCs w:val="24"/>
              </w:rPr>
              <w:t>орозенцева</w:t>
            </w:r>
            <w:proofErr w:type="spellEnd"/>
            <w:r w:rsidR="005A636D" w:rsidRPr="004F22CB">
              <w:rPr>
                <w:rFonts w:ascii="Times New Roman" w:hAnsi="Times New Roman" w:cs="Times New Roman"/>
                <w:sz w:val="24"/>
                <w:szCs w:val="24"/>
              </w:rPr>
              <w:t xml:space="preserve"> И.Н.</w:t>
            </w:r>
          </w:p>
          <w:p w:rsidR="00DF43F3" w:rsidRPr="004F22CB" w:rsidRDefault="00DF43F3"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У</w:t>
            </w:r>
            <w:r w:rsidR="005A636D" w:rsidRPr="004F22CB">
              <w:rPr>
                <w:rFonts w:ascii="Times New Roman" w:hAnsi="Times New Roman" w:cs="Times New Roman"/>
                <w:sz w:val="24"/>
                <w:szCs w:val="24"/>
              </w:rPr>
              <w:t>сенко И.А.</w:t>
            </w:r>
          </w:p>
          <w:p w:rsidR="001F456D" w:rsidRDefault="001F456D" w:rsidP="004F22C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Гоенко</w:t>
            </w:r>
            <w:proofErr w:type="spellEnd"/>
            <w:r>
              <w:rPr>
                <w:rFonts w:ascii="Times New Roman" w:hAnsi="Times New Roman" w:cs="Times New Roman"/>
                <w:sz w:val="24"/>
                <w:szCs w:val="24"/>
              </w:rPr>
              <w:t xml:space="preserve"> М.С.</w:t>
            </w:r>
          </w:p>
          <w:p w:rsidR="00DF43F3" w:rsidRPr="004F22CB" w:rsidRDefault="005A636D"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Курцева</w:t>
            </w:r>
            <w:proofErr w:type="spellEnd"/>
            <w:r w:rsidRPr="004F22CB">
              <w:rPr>
                <w:rFonts w:ascii="Times New Roman" w:hAnsi="Times New Roman" w:cs="Times New Roman"/>
                <w:sz w:val="24"/>
                <w:szCs w:val="24"/>
              </w:rPr>
              <w:t xml:space="preserve"> С.Н.</w:t>
            </w:r>
          </w:p>
          <w:p w:rsidR="00DF43F3" w:rsidRPr="004F22CB" w:rsidRDefault="005A636D"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Щербакова Л.Ф.</w:t>
            </w:r>
          </w:p>
          <w:p w:rsidR="00DF43F3" w:rsidRPr="004F22CB" w:rsidRDefault="00DF43F3" w:rsidP="004F22CB">
            <w:pPr>
              <w:spacing w:after="0" w:line="240" w:lineRule="auto"/>
              <w:rPr>
                <w:rFonts w:ascii="Times New Roman" w:hAnsi="Times New Roman" w:cs="Times New Roman"/>
                <w:bCs/>
                <w:sz w:val="24"/>
                <w:szCs w:val="24"/>
              </w:rPr>
            </w:pPr>
            <w:proofErr w:type="spellStart"/>
            <w:r w:rsidRPr="004F22CB">
              <w:rPr>
                <w:rFonts w:ascii="Times New Roman" w:hAnsi="Times New Roman" w:cs="Times New Roman"/>
                <w:bCs/>
                <w:sz w:val="24"/>
                <w:szCs w:val="24"/>
              </w:rPr>
              <w:t>Курильченко</w:t>
            </w:r>
            <w:proofErr w:type="spellEnd"/>
            <w:r w:rsidRPr="004F22CB">
              <w:rPr>
                <w:rFonts w:ascii="Times New Roman" w:hAnsi="Times New Roman" w:cs="Times New Roman"/>
                <w:bCs/>
                <w:sz w:val="24"/>
                <w:szCs w:val="24"/>
              </w:rPr>
              <w:t xml:space="preserve"> Т.Н</w:t>
            </w:r>
            <w:r w:rsidR="005A636D" w:rsidRPr="004F22CB">
              <w:rPr>
                <w:rFonts w:ascii="Times New Roman" w:hAnsi="Times New Roman" w:cs="Times New Roman"/>
                <w:bCs/>
                <w:sz w:val="24"/>
                <w:szCs w:val="24"/>
              </w:rPr>
              <w:t>.</w:t>
            </w:r>
          </w:p>
          <w:p w:rsidR="00DF43F3"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Каменева А.Б.</w:t>
            </w:r>
          </w:p>
          <w:p w:rsidR="00DF43F3" w:rsidRPr="004F22CB" w:rsidRDefault="00DF43F3" w:rsidP="004F22CB">
            <w:pPr>
              <w:spacing w:after="0" w:line="240" w:lineRule="auto"/>
              <w:rPr>
                <w:rFonts w:ascii="Times New Roman" w:hAnsi="Times New Roman" w:cs="Times New Roman"/>
                <w:bCs/>
                <w:sz w:val="24"/>
                <w:szCs w:val="24"/>
              </w:rPr>
            </w:pPr>
            <w:proofErr w:type="spellStart"/>
            <w:r w:rsidRPr="004F22CB">
              <w:rPr>
                <w:rFonts w:ascii="Times New Roman" w:hAnsi="Times New Roman" w:cs="Times New Roman"/>
                <w:bCs/>
                <w:sz w:val="24"/>
                <w:szCs w:val="24"/>
              </w:rPr>
              <w:t>Ругаль</w:t>
            </w:r>
            <w:proofErr w:type="spellEnd"/>
            <w:r w:rsidRPr="004F22CB">
              <w:rPr>
                <w:rFonts w:ascii="Times New Roman" w:hAnsi="Times New Roman" w:cs="Times New Roman"/>
                <w:bCs/>
                <w:sz w:val="24"/>
                <w:szCs w:val="24"/>
              </w:rPr>
              <w:t xml:space="preserve"> Е.Г.</w:t>
            </w:r>
          </w:p>
          <w:p w:rsidR="00497972" w:rsidRPr="004F22CB" w:rsidRDefault="00497972" w:rsidP="004F22CB">
            <w:pPr>
              <w:spacing w:after="0" w:line="240" w:lineRule="auto"/>
              <w:rPr>
                <w:rFonts w:ascii="Times New Roman" w:hAnsi="Times New Roman" w:cs="Times New Roman"/>
                <w:bCs/>
                <w:sz w:val="24"/>
                <w:szCs w:val="24"/>
              </w:rPr>
            </w:pPr>
          </w:p>
          <w:p w:rsidR="00497972"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Молоко М.Н.</w:t>
            </w:r>
          </w:p>
          <w:p w:rsidR="00497972" w:rsidRPr="004F22CB" w:rsidRDefault="00497972"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Ткаченко Н.Н.</w:t>
            </w:r>
          </w:p>
          <w:p w:rsidR="00497972" w:rsidRPr="004F22CB" w:rsidRDefault="00497972" w:rsidP="004F22CB">
            <w:pPr>
              <w:spacing w:after="0" w:line="240" w:lineRule="auto"/>
              <w:rPr>
                <w:rFonts w:ascii="Times New Roman" w:hAnsi="Times New Roman" w:cs="Times New Roman"/>
                <w:bCs/>
                <w:sz w:val="24"/>
                <w:szCs w:val="24"/>
              </w:rPr>
            </w:pPr>
          </w:p>
          <w:p w:rsidR="00497972" w:rsidRPr="004F22CB" w:rsidRDefault="00A4243B" w:rsidP="004F22CB">
            <w:pPr>
              <w:spacing w:after="0" w:line="240" w:lineRule="auto"/>
              <w:rPr>
                <w:rFonts w:ascii="Times New Roman" w:hAnsi="Times New Roman" w:cs="Times New Roman"/>
                <w:bCs/>
                <w:sz w:val="24"/>
                <w:szCs w:val="24"/>
              </w:rPr>
            </w:pPr>
            <w:proofErr w:type="spellStart"/>
            <w:r w:rsidRPr="004F22CB">
              <w:rPr>
                <w:rFonts w:ascii="Times New Roman" w:hAnsi="Times New Roman" w:cs="Times New Roman"/>
                <w:bCs/>
                <w:sz w:val="24"/>
                <w:szCs w:val="24"/>
              </w:rPr>
              <w:t>Рогуленко</w:t>
            </w:r>
            <w:proofErr w:type="spellEnd"/>
            <w:r w:rsidRPr="004F22CB">
              <w:rPr>
                <w:rFonts w:ascii="Times New Roman" w:hAnsi="Times New Roman" w:cs="Times New Roman"/>
                <w:bCs/>
                <w:sz w:val="24"/>
                <w:szCs w:val="24"/>
              </w:rPr>
              <w:t xml:space="preserve"> О.Н.</w:t>
            </w:r>
          </w:p>
          <w:p w:rsidR="00497972" w:rsidRPr="004F22CB" w:rsidRDefault="00A4243B" w:rsidP="004F22CB">
            <w:pPr>
              <w:spacing w:after="0" w:line="240" w:lineRule="auto"/>
              <w:rPr>
                <w:rFonts w:ascii="Times New Roman" w:hAnsi="Times New Roman" w:cs="Times New Roman"/>
                <w:bCs/>
                <w:sz w:val="24"/>
                <w:szCs w:val="24"/>
              </w:rPr>
            </w:pPr>
            <w:proofErr w:type="spellStart"/>
            <w:r w:rsidRPr="004F22CB">
              <w:rPr>
                <w:rFonts w:ascii="Times New Roman" w:hAnsi="Times New Roman" w:cs="Times New Roman"/>
                <w:bCs/>
                <w:sz w:val="24"/>
                <w:szCs w:val="24"/>
              </w:rPr>
              <w:t>Беженцева</w:t>
            </w:r>
            <w:proofErr w:type="spellEnd"/>
            <w:r w:rsidRPr="004F22CB">
              <w:rPr>
                <w:rFonts w:ascii="Times New Roman" w:hAnsi="Times New Roman" w:cs="Times New Roman"/>
                <w:bCs/>
                <w:sz w:val="24"/>
                <w:szCs w:val="24"/>
              </w:rPr>
              <w:t xml:space="preserve"> Н.Н.</w:t>
            </w:r>
          </w:p>
          <w:p w:rsidR="00497972" w:rsidRPr="004F22CB" w:rsidRDefault="00A4243B" w:rsidP="004F22CB">
            <w:pPr>
              <w:spacing w:after="0" w:line="240" w:lineRule="auto"/>
              <w:rPr>
                <w:rFonts w:ascii="Times New Roman" w:hAnsi="Times New Roman" w:cs="Times New Roman"/>
                <w:bCs/>
                <w:sz w:val="24"/>
                <w:szCs w:val="24"/>
              </w:rPr>
            </w:pPr>
            <w:proofErr w:type="spellStart"/>
            <w:r w:rsidRPr="004F22CB">
              <w:rPr>
                <w:rFonts w:ascii="Times New Roman" w:hAnsi="Times New Roman" w:cs="Times New Roman"/>
                <w:bCs/>
                <w:sz w:val="24"/>
                <w:szCs w:val="24"/>
              </w:rPr>
              <w:t>Попитченко</w:t>
            </w:r>
            <w:proofErr w:type="spellEnd"/>
            <w:r w:rsidRPr="004F22CB">
              <w:rPr>
                <w:rFonts w:ascii="Times New Roman" w:hAnsi="Times New Roman" w:cs="Times New Roman"/>
                <w:bCs/>
                <w:sz w:val="24"/>
                <w:szCs w:val="24"/>
              </w:rPr>
              <w:t xml:space="preserve"> Ю.П.</w:t>
            </w:r>
          </w:p>
          <w:p w:rsidR="00497972"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Диденко Е.В.</w:t>
            </w:r>
          </w:p>
          <w:p w:rsidR="00497972"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Карнаухова С.В.</w:t>
            </w:r>
          </w:p>
          <w:p w:rsidR="00497972"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Андриенко Н.В.</w:t>
            </w:r>
          </w:p>
          <w:p w:rsidR="00A668BC" w:rsidRPr="004F22CB" w:rsidRDefault="001E6CF6" w:rsidP="004F22CB">
            <w:pPr>
              <w:spacing w:after="0" w:line="240" w:lineRule="auto"/>
              <w:rPr>
                <w:rFonts w:ascii="Times New Roman" w:hAnsi="Times New Roman" w:cs="Times New Roman"/>
                <w:bCs/>
                <w:sz w:val="24"/>
                <w:szCs w:val="24"/>
              </w:rPr>
            </w:pPr>
            <w:r>
              <w:rPr>
                <w:rFonts w:ascii="Times New Roman" w:hAnsi="Times New Roman" w:cs="Times New Roman"/>
                <w:bCs/>
                <w:sz w:val="24"/>
                <w:szCs w:val="24"/>
              </w:rPr>
              <w:t>Кожухова И.П.</w:t>
            </w:r>
          </w:p>
          <w:p w:rsidR="00A668BC" w:rsidRPr="004F22CB" w:rsidRDefault="00A668BC" w:rsidP="004F22CB">
            <w:pPr>
              <w:spacing w:after="0" w:line="240" w:lineRule="auto"/>
              <w:rPr>
                <w:rFonts w:ascii="Times New Roman" w:hAnsi="Times New Roman" w:cs="Times New Roman"/>
                <w:bCs/>
                <w:sz w:val="24"/>
                <w:szCs w:val="24"/>
              </w:rPr>
            </w:pPr>
            <w:proofErr w:type="spellStart"/>
            <w:r w:rsidRPr="004F22CB">
              <w:rPr>
                <w:rFonts w:ascii="Times New Roman" w:hAnsi="Times New Roman" w:cs="Times New Roman"/>
                <w:bCs/>
                <w:sz w:val="24"/>
                <w:szCs w:val="24"/>
              </w:rPr>
              <w:t>Баглай</w:t>
            </w:r>
            <w:proofErr w:type="spellEnd"/>
            <w:r w:rsidRPr="004F22CB">
              <w:rPr>
                <w:rFonts w:ascii="Times New Roman" w:hAnsi="Times New Roman" w:cs="Times New Roman"/>
                <w:bCs/>
                <w:sz w:val="24"/>
                <w:szCs w:val="24"/>
              </w:rPr>
              <w:t xml:space="preserve"> М.В.</w:t>
            </w:r>
          </w:p>
          <w:p w:rsidR="00A668BC" w:rsidRPr="004F22CB" w:rsidRDefault="00A4243B" w:rsidP="004F22CB">
            <w:pPr>
              <w:spacing w:after="0" w:line="240" w:lineRule="auto"/>
              <w:rPr>
                <w:rFonts w:ascii="Times New Roman" w:hAnsi="Times New Roman" w:cs="Times New Roman"/>
                <w:bCs/>
                <w:sz w:val="24"/>
                <w:szCs w:val="24"/>
              </w:rPr>
            </w:pPr>
            <w:proofErr w:type="spellStart"/>
            <w:r w:rsidRPr="004F22CB">
              <w:rPr>
                <w:rFonts w:ascii="Times New Roman" w:hAnsi="Times New Roman" w:cs="Times New Roman"/>
                <w:bCs/>
                <w:sz w:val="24"/>
                <w:szCs w:val="24"/>
              </w:rPr>
              <w:t>Гаплевская</w:t>
            </w:r>
            <w:proofErr w:type="spellEnd"/>
            <w:r w:rsidRPr="004F22CB">
              <w:rPr>
                <w:rFonts w:ascii="Times New Roman" w:hAnsi="Times New Roman" w:cs="Times New Roman"/>
                <w:bCs/>
                <w:sz w:val="24"/>
                <w:szCs w:val="24"/>
              </w:rPr>
              <w:t xml:space="preserve"> Н.А.</w:t>
            </w:r>
          </w:p>
          <w:p w:rsidR="00A668BC" w:rsidRPr="004F22CB" w:rsidRDefault="006B6349" w:rsidP="004F22CB">
            <w:pPr>
              <w:spacing w:after="0" w:line="240" w:lineRule="auto"/>
              <w:rPr>
                <w:rFonts w:ascii="Times New Roman" w:hAnsi="Times New Roman" w:cs="Times New Roman"/>
                <w:bCs/>
                <w:sz w:val="24"/>
                <w:szCs w:val="24"/>
              </w:rPr>
            </w:pPr>
            <w:r>
              <w:rPr>
                <w:rFonts w:ascii="Times New Roman" w:hAnsi="Times New Roman" w:cs="Times New Roman"/>
                <w:bCs/>
                <w:sz w:val="24"/>
                <w:szCs w:val="24"/>
              </w:rPr>
              <w:t>Ткаченко Е.С.</w:t>
            </w:r>
          </w:p>
          <w:p w:rsidR="00A668BC" w:rsidRPr="004F22CB" w:rsidRDefault="00A668BC" w:rsidP="004F22CB">
            <w:pPr>
              <w:spacing w:after="0" w:line="240" w:lineRule="auto"/>
              <w:rPr>
                <w:rFonts w:ascii="Times New Roman" w:hAnsi="Times New Roman" w:cs="Times New Roman"/>
                <w:bCs/>
                <w:sz w:val="24"/>
                <w:szCs w:val="24"/>
              </w:rPr>
            </w:pPr>
            <w:proofErr w:type="spellStart"/>
            <w:r w:rsidRPr="004F22CB">
              <w:rPr>
                <w:rFonts w:ascii="Times New Roman" w:hAnsi="Times New Roman" w:cs="Times New Roman"/>
                <w:bCs/>
                <w:sz w:val="24"/>
                <w:szCs w:val="24"/>
              </w:rPr>
              <w:lastRenderedPageBreak/>
              <w:t>Агаева</w:t>
            </w:r>
            <w:proofErr w:type="spellEnd"/>
            <w:r w:rsidRPr="004F22CB">
              <w:rPr>
                <w:rFonts w:ascii="Times New Roman" w:hAnsi="Times New Roman" w:cs="Times New Roman"/>
                <w:bCs/>
                <w:sz w:val="24"/>
                <w:szCs w:val="24"/>
              </w:rPr>
              <w:t xml:space="preserve"> И.В.</w:t>
            </w:r>
          </w:p>
          <w:p w:rsidR="00497972" w:rsidRPr="004F22CB" w:rsidRDefault="00497972" w:rsidP="004F22CB">
            <w:pPr>
              <w:spacing w:after="0" w:line="240" w:lineRule="auto"/>
              <w:rPr>
                <w:rFonts w:ascii="Times New Roman" w:hAnsi="Times New Roman" w:cs="Times New Roman"/>
                <w:bCs/>
                <w:sz w:val="24"/>
                <w:szCs w:val="24"/>
              </w:rPr>
            </w:pPr>
          </w:p>
        </w:tc>
        <w:tc>
          <w:tcPr>
            <w:tcW w:w="1843" w:type="dxa"/>
          </w:tcPr>
          <w:p w:rsidR="007043B2" w:rsidRPr="004F22CB" w:rsidRDefault="007043B2" w:rsidP="004F22CB">
            <w:pPr>
              <w:spacing w:after="0" w:line="240" w:lineRule="auto"/>
              <w:ind w:right="-104"/>
              <w:rPr>
                <w:rFonts w:ascii="Times New Roman" w:hAnsi="Times New Roman" w:cs="Times New Roman"/>
                <w:bCs/>
                <w:sz w:val="24"/>
                <w:szCs w:val="24"/>
              </w:rPr>
            </w:pPr>
            <w:r w:rsidRPr="004F22CB">
              <w:rPr>
                <w:rFonts w:ascii="Times New Roman" w:hAnsi="Times New Roman" w:cs="Times New Roman"/>
                <w:sz w:val="24"/>
                <w:szCs w:val="24"/>
              </w:rPr>
              <w:lastRenderedPageBreak/>
              <w:t>муниципальный</w:t>
            </w:r>
          </w:p>
        </w:tc>
        <w:tc>
          <w:tcPr>
            <w:tcW w:w="1275" w:type="dxa"/>
          </w:tcPr>
          <w:p w:rsidR="007043B2" w:rsidRPr="004F22CB" w:rsidRDefault="007043B2" w:rsidP="004F22CB">
            <w:pPr>
              <w:spacing w:after="0" w:line="240" w:lineRule="auto"/>
              <w:rPr>
                <w:rFonts w:ascii="Times New Roman" w:hAnsi="Times New Roman" w:cs="Times New Roman"/>
                <w:bCs/>
                <w:sz w:val="24"/>
                <w:szCs w:val="24"/>
              </w:rPr>
            </w:pPr>
          </w:p>
          <w:p w:rsidR="007043B2" w:rsidRPr="004F22CB" w:rsidRDefault="007043B2" w:rsidP="004F22CB">
            <w:pPr>
              <w:spacing w:after="0" w:line="240" w:lineRule="auto"/>
              <w:rPr>
                <w:rFonts w:ascii="Times New Roman" w:hAnsi="Times New Roman" w:cs="Times New Roman"/>
                <w:bCs/>
                <w:sz w:val="24"/>
                <w:szCs w:val="24"/>
              </w:rPr>
            </w:pPr>
          </w:p>
          <w:p w:rsidR="007043B2"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 е место</w:t>
            </w:r>
          </w:p>
          <w:p w:rsidR="007043B2"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7043B2" w:rsidRPr="004F22CB" w:rsidRDefault="007043B2"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3-е место</w:t>
            </w:r>
          </w:p>
          <w:p w:rsidR="007043B2" w:rsidRPr="004F22CB" w:rsidRDefault="007043B2" w:rsidP="004F22CB">
            <w:pPr>
              <w:spacing w:after="0" w:line="240" w:lineRule="auto"/>
              <w:rPr>
                <w:rFonts w:ascii="Times New Roman" w:hAnsi="Times New Roman" w:cs="Times New Roman"/>
                <w:bCs/>
                <w:sz w:val="24"/>
                <w:szCs w:val="24"/>
              </w:rPr>
            </w:pPr>
          </w:p>
          <w:p w:rsidR="007043B2" w:rsidRPr="004F22CB" w:rsidRDefault="007043B2"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3-е место</w:t>
            </w:r>
          </w:p>
          <w:p w:rsidR="00DF43F3" w:rsidRPr="004F22CB" w:rsidRDefault="00DF43F3" w:rsidP="004F22CB">
            <w:pPr>
              <w:spacing w:after="0" w:line="240" w:lineRule="auto"/>
              <w:rPr>
                <w:rFonts w:ascii="Times New Roman" w:hAnsi="Times New Roman" w:cs="Times New Roman"/>
                <w:bCs/>
                <w:sz w:val="24"/>
                <w:szCs w:val="24"/>
              </w:rPr>
            </w:pPr>
          </w:p>
          <w:p w:rsidR="00DF43F3" w:rsidRPr="004F22CB" w:rsidRDefault="00DF43F3" w:rsidP="004F22CB">
            <w:pPr>
              <w:spacing w:after="0" w:line="240" w:lineRule="auto"/>
              <w:rPr>
                <w:rFonts w:ascii="Times New Roman" w:hAnsi="Times New Roman" w:cs="Times New Roman"/>
                <w:bCs/>
                <w:sz w:val="24"/>
                <w:szCs w:val="24"/>
              </w:rPr>
            </w:pPr>
          </w:p>
          <w:p w:rsidR="00DF43F3" w:rsidRPr="004F22CB" w:rsidRDefault="00DF43F3" w:rsidP="004F22CB">
            <w:pPr>
              <w:spacing w:after="0" w:line="240" w:lineRule="auto"/>
              <w:rPr>
                <w:rFonts w:ascii="Times New Roman" w:hAnsi="Times New Roman" w:cs="Times New Roman"/>
                <w:bCs/>
                <w:sz w:val="24"/>
                <w:szCs w:val="24"/>
              </w:rPr>
            </w:pPr>
          </w:p>
          <w:p w:rsidR="00DF43F3"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1-е место</w:t>
            </w:r>
          </w:p>
          <w:p w:rsidR="00DF43F3"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DF43F3" w:rsidRPr="004F22CB" w:rsidRDefault="00DF43F3"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w:t>
            </w:r>
            <w:r w:rsidR="005A636D" w:rsidRPr="004F22CB">
              <w:rPr>
                <w:rFonts w:ascii="Times New Roman" w:hAnsi="Times New Roman" w:cs="Times New Roman"/>
                <w:bCs/>
                <w:sz w:val="24"/>
                <w:szCs w:val="24"/>
              </w:rPr>
              <w:t>-е место</w:t>
            </w:r>
          </w:p>
          <w:p w:rsidR="00DF43F3"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DF43F3"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DF43F3"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DF43F3"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DF43F3" w:rsidRPr="004F22CB" w:rsidRDefault="00DF43F3"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3-е место</w:t>
            </w:r>
          </w:p>
          <w:p w:rsidR="00DF43F3"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1-е место</w:t>
            </w:r>
          </w:p>
          <w:p w:rsidR="00DF43F3"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1-е место</w:t>
            </w:r>
          </w:p>
          <w:p w:rsidR="00DF43F3"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 е место</w:t>
            </w:r>
          </w:p>
          <w:p w:rsidR="00DF43F3" w:rsidRPr="004F22CB" w:rsidRDefault="005A636D"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3-е место</w:t>
            </w:r>
          </w:p>
          <w:p w:rsidR="00DF43F3" w:rsidRPr="004F22CB" w:rsidRDefault="00DF43F3"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3-е место</w:t>
            </w:r>
          </w:p>
          <w:p w:rsidR="00497972" w:rsidRPr="004F22CB" w:rsidRDefault="00497972" w:rsidP="004F22CB">
            <w:pPr>
              <w:spacing w:after="0" w:line="240" w:lineRule="auto"/>
              <w:rPr>
                <w:rFonts w:ascii="Times New Roman" w:hAnsi="Times New Roman" w:cs="Times New Roman"/>
                <w:bCs/>
                <w:sz w:val="24"/>
                <w:szCs w:val="24"/>
              </w:rPr>
            </w:pPr>
          </w:p>
          <w:p w:rsidR="00497972"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1-е место</w:t>
            </w:r>
          </w:p>
          <w:p w:rsidR="00497972" w:rsidRPr="004F22CB" w:rsidRDefault="00497972"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1-е место</w:t>
            </w:r>
          </w:p>
          <w:p w:rsidR="00497972" w:rsidRPr="004F22CB" w:rsidRDefault="00497972" w:rsidP="004F22CB">
            <w:pPr>
              <w:spacing w:after="0" w:line="240" w:lineRule="auto"/>
              <w:rPr>
                <w:rFonts w:ascii="Times New Roman" w:hAnsi="Times New Roman" w:cs="Times New Roman"/>
                <w:bCs/>
                <w:sz w:val="24"/>
                <w:szCs w:val="24"/>
              </w:rPr>
            </w:pPr>
          </w:p>
          <w:p w:rsidR="00497972"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1-е место</w:t>
            </w:r>
          </w:p>
          <w:p w:rsidR="00497972"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497972"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497972"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497972"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497972"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A668BC" w:rsidRPr="004F22CB" w:rsidRDefault="001E6CF6" w:rsidP="004F22CB">
            <w:pPr>
              <w:spacing w:after="0" w:line="240" w:lineRule="auto"/>
              <w:rPr>
                <w:rFonts w:ascii="Times New Roman" w:hAnsi="Times New Roman" w:cs="Times New Roman"/>
                <w:bCs/>
                <w:sz w:val="24"/>
                <w:szCs w:val="24"/>
              </w:rPr>
            </w:pPr>
            <w:r>
              <w:rPr>
                <w:rFonts w:ascii="Times New Roman" w:hAnsi="Times New Roman" w:cs="Times New Roman"/>
                <w:bCs/>
                <w:sz w:val="24"/>
                <w:szCs w:val="24"/>
              </w:rPr>
              <w:t>2-е место</w:t>
            </w:r>
          </w:p>
          <w:p w:rsidR="00A668BC"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1-е место</w:t>
            </w:r>
          </w:p>
          <w:p w:rsidR="00A668BC" w:rsidRPr="004F22CB" w:rsidRDefault="00A4243B"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2-е место</w:t>
            </w:r>
          </w:p>
          <w:p w:rsidR="00A668BC" w:rsidRPr="004F22CB" w:rsidRDefault="00A668BC"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t xml:space="preserve">2-е </w:t>
            </w:r>
            <w:r w:rsidR="006B6349">
              <w:rPr>
                <w:rFonts w:ascii="Times New Roman" w:hAnsi="Times New Roman" w:cs="Times New Roman"/>
                <w:bCs/>
                <w:sz w:val="24"/>
                <w:szCs w:val="24"/>
              </w:rPr>
              <w:t>место</w:t>
            </w:r>
          </w:p>
          <w:p w:rsidR="00A668BC" w:rsidRPr="004F22CB" w:rsidRDefault="00A668BC" w:rsidP="004F22CB">
            <w:pPr>
              <w:spacing w:after="0" w:line="240" w:lineRule="auto"/>
              <w:rPr>
                <w:rFonts w:ascii="Times New Roman" w:hAnsi="Times New Roman" w:cs="Times New Roman"/>
                <w:bCs/>
                <w:sz w:val="24"/>
                <w:szCs w:val="24"/>
              </w:rPr>
            </w:pPr>
            <w:r w:rsidRPr="004F22CB">
              <w:rPr>
                <w:rFonts w:ascii="Times New Roman" w:hAnsi="Times New Roman" w:cs="Times New Roman"/>
                <w:bCs/>
                <w:sz w:val="24"/>
                <w:szCs w:val="24"/>
              </w:rPr>
              <w:lastRenderedPageBreak/>
              <w:t>1-е место</w:t>
            </w:r>
          </w:p>
        </w:tc>
      </w:tr>
      <w:tr w:rsidR="00E239D9" w:rsidRPr="004F22CB" w:rsidTr="008330D7">
        <w:trPr>
          <w:trHeight w:val="508"/>
        </w:trPr>
        <w:tc>
          <w:tcPr>
            <w:tcW w:w="4253" w:type="dxa"/>
          </w:tcPr>
          <w:p w:rsidR="00607F20" w:rsidRPr="004F22CB" w:rsidRDefault="0051679B" w:rsidP="004F22CB">
            <w:pPr>
              <w:spacing w:after="0" w:line="240" w:lineRule="auto"/>
              <w:rPr>
                <w:rFonts w:ascii="Times New Roman" w:eastAsia="Calibri" w:hAnsi="Times New Roman" w:cs="Times New Roman"/>
                <w:sz w:val="24"/>
                <w:szCs w:val="24"/>
              </w:rPr>
            </w:pPr>
            <w:r w:rsidRPr="004F22CB">
              <w:rPr>
                <w:rFonts w:ascii="Times New Roman" w:eastAsia="Calibri" w:hAnsi="Times New Roman" w:cs="Times New Roman"/>
                <w:sz w:val="24"/>
                <w:szCs w:val="24"/>
              </w:rPr>
              <w:lastRenderedPageBreak/>
              <w:t>Муниципальный конкурс методических разработок «Осенний вернисаж»</w:t>
            </w:r>
          </w:p>
          <w:p w:rsidR="00E239D9" w:rsidRPr="004F22CB" w:rsidRDefault="00607F20" w:rsidP="006412D1">
            <w:pPr>
              <w:pStyle w:val="a8"/>
              <w:numPr>
                <w:ilvl w:val="0"/>
                <w:numId w:val="34"/>
              </w:num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номинация</w:t>
            </w:r>
            <w:r w:rsidR="0051679B" w:rsidRPr="004F22CB">
              <w:rPr>
                <w:rFonts w:ascii="Times New Roman" w:hAnsi="Times New Roman" w:cs="Times New Roman"/>
                <w:sz w:val="24"/>
                <w:szCs w:val="24"/>
              </w:rPr>
              <w:t xml:space="preserve"> «Сценарий мероприятия. Развлечение для детей 2 младшей группы»</w:t>
            </w:r>
          </w:p>
          <w:p w:rsidR="00607F20" w:rsidRPr="004F22CB" w:rsidRDefault="00607F20" w:rsidP="004F22CB">
            <w:pPr>
              <w:pStyle w:val="a8"/>
              <w:spacing w:after="0" w:line="240" w:lineRule="auto"/>
              <w:ind w:left="360"/>
              <w:rPr>
                <w:rFonts w:ascii="Times New Roman" w:hAnsi="Times New Roman" w:cs="Times New Roman"/>
                <w:sz w:val="24"/>
                <w:szCs w:val="24"/>
              </w:rPr>
            </w:pPr>
          </w:p>
          <w:p w:rsidR="00607F20" w:rsidRPr="004F22CB" w:rsidRDefault="00607F20" w:rsidP="006412D1">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номинация «Сценарий мероприятия. Развлечение для детей средней группы»</w:t>
            </w:r>
          </w:p>
          <w:p w:rsidR="00607F20" w:rsidRPr="004F22CB" w:rsidRDefault="00607F20" w:rsidP="004F22CB">
            <w:pPr>
              <w:pStyle w:val="a8"/>
              <w:spacing w:after="0" w:line="240" w:lineRule="auto"/>
              <w:rPr>
                <w:rFonts w:ascii="Times New Roman" w:hAnsi="Times New Roman" w:cs="Times New Roman"/>
                <w:sz w:val="24"/>
                <w:szCs w:val="24"/>
              </w:rPr>
            </w:pPr>
          </w:p>
          <w:p w:rsidR="00607F20" w:rsidRPr="004F22CB" w:rsidRDefault="00607F20" w:rsidP="006412D1">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номинация «Сценарий мероприятия. Развлечение для детей старшей группы»</w:t>
            </w:r>
          </w:p>
          <w:p w:rsidR="00607F20" w:rsidRPr="001E6CF6" w:rsidRDefault="00607F20" w:rsidP="001E6CF6">
            <w:pPr>
              <w:spacing w:after="0" w:line="240" w:lineRule="auto"/>
              <w:rPr>
                <w:rFonts w:ascii="Times New Roman" w:hAnsi="Times New Roman" w:cs="Times New Roman"/>
                <w:sz w:val="24"/>
                <w:szCs w:val="24"/>
              </w:rPr>
            </w:pPr>
          </w:p>
          <w:p w:rsidR="00607F20" w:rsidRPr="004F22CB" w:rsidRDefault="00607F20" w:rsidP="006412D1">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номинация «Сценарий мероприятия. Развлечение для детей подготовительной группы»</w:t>
            </w:r>
          </w:p>
          <w:p w:rsidR="00607F20" w:rsidRPr="004F22CB" w:rsidRDefault="00607F20" w:rsidP="004F22CB">
            <w:pPr>
              <w:spacing w:after="0" w:line="240" w:lineRule="auto"/>
              <w:contextualSpacing/>
              <w:rPr>
                <w:rFonts w:ascii="Times New Roman" w:hAnsi="Times New Roman" w:cs="Times New Roman"/>
                <w:sz w:val="24"/>
                <w:szCs w:val="24"/>
              </w:rPr>
            </w:pPr>
          </w:p>
          <w:p w:rsidR="00607F20" w:rsidRPr="004F22CB" w:rsidRDefault="009D11DF" w:rsidP="006412D1">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номинация «Методическая разработка. НОД для детей с ОВЗ»</w:t>
            </w:r>
          </w:p>
          <w:p w:rsidR="009D11DF" w:rsidRPr="004F22CB" w:rsidRDefault="009D11DF" w:rsidP="004F22CB">
            <w:pPr>
              <w:spacing w:after="0" w:line="240" w:lineRule="auto"/>
              <w:contextualSpacing/>
              <w:rPr>
                <w:rFonts w:ascii="Times New Roman" w:hAnsi="Times New Roman" w:cs="Times New Roman"/>
                <w:sz w:val="24"/>
                <w:szCs w:val="24"/>
              </w:rPr>
            </w:pPr>
          </w:p>
          <w:p w:rsidR="00D957A5" w:rsidRPr="001F456D" w:rsidRDefault="001D7ACF" w:rsidP="004F22CB">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 xml:space="preserve">номинация </w:t>
            </w:r>
            <w:r w:rsidR="009D11DF" w:rsidRPr="004F22CB">
              <w:rPr>
                <w:rFonts w:ascii="Times New Roman" w:hAnsi="Times New Roman" w:cs="Times New Roman"/>
                <w:sz w:val="24"/>
                <w:szCs w:val="24"/>
              </w:rPr>
              <w:t>«Методическая разработка. НОД для детей младшего дошкольного возраста»</w:t>
            </w:r>
          </w:p>
          <w:p w:rsidR="00A4243B" w:rsidRPr="001F456D" w:rsidRDefault="001D7ACF" w:rsidP="004F22CB">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 xml:space="preserve">номинация </w:t>
            </w:r>
            <w:r w:rsidR="009D11DF" w:rsidRPr="004F22CB">
              <w:rPr>
                <w:rFonts w:ascii="Times New Roman" w:hAnsi="Times New Roman" w:cs="Times New Roman"/>
                <w:sz w:val="24"/>
                <w:szCs w:val="24"/>
              </w:rPr>
              <w:t>«Методическая разработка. НОД для детей среднего дошкольного возраста»</w:t>
            </w:r>
          </w:p>
          <w:p w:rsidR="009D11DF" w:rsidRPr="004F22CB" w:rsidRDefault="003E643C" w:rsidP="006412D1">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 xml:space="preserve">номинация </w:t>
            </w:r>
            <w:r w:rsidR="009D11DF" w:rsidRPr="004F22CB">
              <w:rPr>
                <w:rFonts w:ascii="Times New Roman" w:hAnsi="Times New Roman" w:cs="Times New Roman"/>
                <w:sz w:val="24"/>
                <w:szCs w:val="24"/>
              </w:rPr>
              <w:t>«Методическая разработка. НОД для детей старшего дошкольного возраста»</w:t>
            </w:r>
          </w:p>
          <w:p w:rsidR="009D11DF" w:rsidRPr="004F22CB" w:rsidRDefault="009D11DF" w:rsidP="004F22CB">
            <w:pPr>
              <w:spacing w:after="0" w:line="240" w:lineRule="auto"/>
              <w:contextualSpacing/>
              <w:rPr>
                <w:rFonts w:ascii="Times New Roman" w:hAnsi="Times New Roman" w:cs="Times New Roman"/>
                <w:sz w:val="24"/>
                <w:szCs w:val="24"/>
              </w:rPr>
            </w:pPr>
          </w:p>
          <w:p w:rsidR="00D43BE2" w:rsidRPr="001E6CF6" w:rsidRDefault="003E643C" w:rsidP="001E6CF6">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 xml:space="preserve">номинация </w:t>
            </w:r>
            <w:r w:rsidR="009D11DF" w:rsidRPr="004F22CB">
              <w:rPr>
                <w:rFonts w:ascii="Times New Roman" w:hAnsi="Times New Roman" w:cs="Times New Roman"/>
                <w:sz w:val="24"/>
                <w:szCs w:val="24"/>
              </w:rPr>
              <w:t>«Методическая разработка. НОД для детей подготовительной группы»</w:t>
            </w:r>
          </w:p>
          <w:p w:rsidR="001A6E60" w:rsidRPr="004F22CB" w:rsidRDefault="001A6E60" w:rsidP="004F22CB">
            <w:pPr>
              <w:spacing w:after="0" w:line="240" w:lineRule="auto"/>
              <w:contextualSpacing/>
              <w:rPr>
                <w:rFonts w:ascii="Times New Roman" w:hAnsi="Times New Roman" w:cs="Times New Roman"/>
                <w:sz w:val="24"/>
                <w:szCs w:val="24"/>
              </w:rPr>
            </w:pPr>
          </w:p>
          <w:p w:rsidR="00607F20" w:rsidRPr="004F22CB" w:rsidRDefault="003E643C" w:rsidP="006412D1">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 xml:space="preserve">номинация </w:t>
            </w:r>
            <w:r w:rsidR="001A6E60" w:rsidRPr="004F22CB">
              <w:rPr>
                <w:rFonts w:ascii="Times New Roman" w:hAnsi="Times New Roman" w:cs="Times New Roman"/>
                <w:sz w:val="24"/>
                <w:szCs w:val="24"/>
              </w:rPr>
              <w:t>«Методическая разработка. Целевая прогулка»</w:t>
            </w:r>
          </w:p>
          <w:p w:rsidR="001A6E60" w:rsidRPr="004F22CB" w:rsidRDefault="001A6E60" w:rsidP="004F22CB">
            <w:pPr>
              <w:spacing w:after="0" w:line="240" w:lineRule="auto"/>
              <w:contextualSpacing/>
              <w:rPr>
                <w:rFonts w:ascii="Times New Roman" w:hAnsi="Times New Roman" w:cs="Times New Roman"/>
                <w:sz w:val="24"/>
                <w:szCs w:val="24"/>
              </w:rPr>
            </w:pPr>
          </w:p>
          <w:p w:rsidR="00D43BE2" w:rsidRPr="004F22CB" w:rsidRDefault="003E643C" w:rsidP="006412D1">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 xml:space="preserve">номинация </w:t>
            </w:r>
            <w:r w:rsidR="001A6E60" w:rsidRPr="004F22CB">
              <w:rPr>
                <w:rFonts w:ascii="Times New Roman" w:hAnsi="Times New Roman" w:cs="Times New Roman"/>
                <w:sz w:val="24"/>
                <w:szCs w:val="24"/>
              </w:rPr>
              <w:t>«Методическая разработка. Проектирование деятельности детей»</w:t>
            </w:r>
          </w:p>
          <w:p w:rsidR="00D43BE2" w:rsidRPr="004F22CB" w:rsidRDefault="00D43BE2" w:rsidP="004F22CB">
            <w:pPr>
              <w:spacing w:after="0" w:line="240" w:lineRule="auto"/>
              <w:contextualSpacing/>
              <w:rPr>
                <w:rFonts w:ascii="Times New Roman" w:hAnsi="Times New Roman" w:cs="Times New Roman"/>
                <w:sz w:val="24"/>
                <w:szCs w:val="24"/>
              </w:rPr>
            </w:pPr>
          </w:p>
          <w:p w:rsidR="00D43BE2" w:rsidRPr="004F22CB" w:rsidRDefault="00D43BE2" w:rsidP="004F22CB">
            <w:pPr>
              <w:spacing w:after="0" w:line="240" w:lineRule="auto"/>
              <w:contextualSpacing/>
              <w:rPr>
                <w:rFonts w:ascii="Times New Roman" w:hAnsi="Times New Roman" w:cs="Times New Roman"/>
                <w:sz w:val="24"/>
                <w:szCs w:val="24"/>
              </w:rPr>
            </w:pPr>
          </w:p>
          <w:p w:rsidR="003E643C" w:rsidRPr="001E6CF6" w:rsidRDefault="003E643C" w:rsidP="001E6CF6">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номинация «Информационные материалы. Презентация»</w:t>
            </w:r>
          </w:p>
          <w:p w:rsidR="00607F20" w:rsidRPr="004F22CB" w:rsidRDefault="003E643C" w:rsidP="006412D1">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номинация «Информационные материалы. Консультация для родителей»</w:t>
            </w:r>
          </w:p>
          <w:p w:rsidR="003E643C" w:rsidRPr="004F22CB" w:rsidRDefault="003E643C" w:rsidP="004F22CB">
            <w:pPr>
              <w:spacing w:after="0" w:line="240" w:lineRule="auto"/>
              <w:ind w:left="360"/>
              <w:contextualSpacing/>
              <w:rPr>
                <w:rFonts w:ascii="Times New Roman" w:hAnsi="Times New Roman" w:cs="Times New Roman"/>
                <w:sz w:val="24"/>
                <w:szCs w:val="24"/>
              </w:rPr>
            </w:pPr>
          </w:p>
          <w:p w:rsidR="003E643C" w:rsidRPr="006B6349" w:rsidRDefault="003E643C" w:rsidP="006B6349">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lastRenderedPageBreak/>
              <w:t>номинация «Информационно-практический журнал для родителей»</w:t>
            </w:r>
          </w:p>
          <w:p w:rsidR="00607F20" w:rsidRPr="001F456D" w:rsidRDefault="003E643C" w:rsidP="004F22CB">
            <w:pPr>
              <w:numPr>
                <w:ilvl w:val="0"/>
                <w:numId w:val="34"/>
              </w:numPr>
              <w:spacing w:after="0" w:line="240" w:lineRule="auto"/>
              <w:contextualSpacing/>
              <w:rPr>
                <w:rFonts w:ascii="Times New Roman" w:hAnsi="Times New Roman" w:cs="Times New Roman"/>
                <w:sz w:val="24"/>
                <w:szCs w:val="24"/>
              </w:rPr>
            </w:pPr>
            <w:r w:rsidRPr="004F22CB">
              <w:rPr>
                <w:rFonts w:ascii="Times New Roman" w:hAnsi="Times New Roman" w:cs="Times New Roman"/>
                <w:sz w:val="24"/>
                <w:szCs w:val="24"/>
              </w:rPr>
              <w:t>Номинация «Информационные материалы. Папка-передвижка»</w:t>
            </w:r>
          </w:p>
        </w:tc>
        <w:tc>
          <w:tcPr>
            <w:tcW w:w="2268" w:type="dxa"/>
          </w:tcPr>
          <w:p w:rsidR="00E239D9" w:rsidRPr="004F22CB" w:rsidRDefault="00E239D9" w:rsidP="004F22CB">
            <w:pPr>
              <w:spacing w:after="0" w:line="240" w:lineRule="auto"/>
              <w:rPr>
                <w:rFonts w:ascii="Times New Roman" w:hAnsi="Times New Roman" w:cs="Times New Roman"/>
                <w:sz w:val="24"/>
                <w:szCs w:val="24"/>
              </w:rPr>
            </w:pPr>
          </w:p>
          <w:p w:rsidR="00607F20" w:rsidRPr="004F22CB" w:rsidRDefault="00607F20" w:rsidP="004F22CB">
            <w:pPr>
              <w:spacing w:after="0" w:line="240" w:lineRule="auto"/>
              <w:rPr>
                <w:rFonts w:ascii="Times New Roman" w:hAnsi="Times New Roman" w:cs="Times New Roman"/>
                <w:sz w:val="24"/>
                <w:szCs w:val="24"/>
              </w:rPr>
            </w:pPr>
          </w:p>
          <w:p w:rsidR="006412D1" w:rsidRPr="004F22CB" w:rsidRDefault="006412D1" w:rsidP="004F22CB">
            <w:pPr>
              <w:spacing w:after="0" w:line="240" w:lineRule="auto"/>
              <w:rPr>
                <w:rFonts w:ascii="Times New Roman" w:hAnsi="Times New Roman" w:cs="Times New Roman"/>
                <w:sz w:val="24"/>
                <w:szCs w:val="24"/>
              </w:rPr>
            </w:pPr>
          </w:p>
          <w:p w:rsidR="00607F20" w:rsidRPr="004F22CB" w:rsidRDefault="00607F20"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Михайленко Т.Н.</w:t>
            </w:r>
          </w:p>
          <w:p w:rsidR="00607F20" w:rsidRPr="004F22CB" w:rsidRDefault="00607F20" w:rsidP="004F22CB">
            <w:pPr>
              <w:spacing w:after="0" w:line="240" w:lineRule="auto"/>
              <w:rPr>
                <w:rFonts w:ascii="Times New Roman" w:hAnsi="Times New Roman" w:cs="Times New Roman"/>
                <w:sz w:val="24"/>
                <w:szCs w:val="24"/>
              </w:rPr>
            </w:pPr>
          </w:p>
          <w:p w:rsidR="00607F20" w:rsidRPr="004F22CB" w:rsidRDefault="00607F20" w:rsidP="004F22CB">
            <w:pPr>
              <w:spacing w:after="0" w:line="240" w:lineRule="auto"/>
              <w:rPr>
                <w:rFonts w:ascii="Times New Roman" w:hAnsi="Times New Roman" w:cs="Times New Roman"/>
                <w:sz w:val="24"/>
                <w:szCs w:val="24"/>
              </w:rPr>
            </w:pPr>
          </w:p>
          <w:p w:rsidR="00607F20" w:rsidRPr="004F22CB" w:rsidRDefault="00607F20" w:rsidP="004F22CB">
            <w:pPr>
              <w:spacing w:after="0" w:line="240" w:lineRule="auto"/>
              <w:rPr>
                <w:rFonts w:ascii="Times New Roman" w:hAnsi="Times New Roman" w:cs="Times New Roman"/>
                <w:sz w:val="24"/>
                <w:szCs w:val="24"/>
              </w:rPr>
            </w:pPr>
          </w:p>
          <w:p w:rsidR="00607F20" w:rsidRPr="004F22CB" w:rsidRDefault="00A4243B"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Жданько</w:t>
            </w:r>
            <w:proofErr w:type="spellEnd"/>
            <w:r w:rsidRPr="004F22CB">
              <w:rPr>
                <w:rFonts w:ascii="Times New Roman" w:hAnsi="Times New Roman" w:cs="Times New Roman"/>
                <w:sz w:val="24"/>
                <w:szCs w:val="24"/>
              </w:rPr>
              <w:t xml:space="preserve"> Е.В.</w:t>
            </w:r>
          </w:p>
          <w:p w:rsidR="00607F20" w:rsidRPr="004F22CB" w:rsidRDefault="00607F20"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Беженцева</w:t>
            </w:r>
            <w:proofErr w:type="spellEnd"/>
            <w:r w:rsidRPr="004F22CB">
              <w:rPr>
                <w:rFonts w:ascii="Times New Roman" w:hAnsi="Times New Roman" w:cs="Times New Roman"/>
                <w:sz w:val="24"/>
                <w:szCs w:val="24"/>
              </w:rPr>
              <w:t xml:space="preserve"> Н.Н.</w:t>
            </w:r>
          </w:p>
          <w:p w:rsidR="00607F20" w:rsidRPr="004F22CB" w:rsidRDefault="00607F20" w:rsidP="004F22CB">
            <w:pPr>
              <w:spacing w:after="0" w:line="240" w:lineRule="auto"/>
              <w:rPr>
                <w:rFonts w:ascii="Times New Roman" w:hAnsi="Times New Roman" w:cs="Times New Roman"/>
                <w:sz w:val="24"/>
                <w:szCs w:val="24"/>
              </w:rPr>
            </w:pPr>
          </w:p>
          <w:p w:rsidR="00A4243B" w:rsidRPr="004F22CB" w:rsidRDefault="00A4243B" w:rsidP="004F22CB">
            <w:pPr>
              <w:spacing w:after="0" w:line="240" w:lineRule="auto"/>
              <w:rPr>
                <w:rFonts w:ascii="Times New Roman" w:hAnsi="Times New Roman" w:cs="Times New Roman"/>
                <w:sz w:val="24"/>
                <w:szCs w:val="24"/>
              </w:rPr>
            </w:pPr>
          </w:p>
          <w:p w:rsidR="00607F20" w:rsidRPr="004F22CB" w:rsidRDefault="00A4243B"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Гоенко</w:t>
            </w:r>
            <w:proofErr w:type="spellEnd"/>
            <w:r w:rsidRPr="004F22CB">
              <w:rPr>
                <w:rFonts w:ascii="Times New Roman" w:hAnsi="Times New Roman" w:cs="Times New Roman"/>
                <w:sz w:val="24"/>
                <w:szCs w:val="24"/>
              </w:rPr>
              <w:t xml:space="preserve"> М.С.</w:t>
            </w:r>
          </w:p>
          <w:p w:rsidR="00607F20"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Ткаченко Е.С.</w:t>
            </w:r>
          </w:p>
          <w:p w:rsidR="00607F20" w:rsidRPr="004F22CB" w:rsidRDefault="00A4243B"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Кухарева</w:t>
            </w:r>
            <w:proofErr w:type="spellEnd"/>
            <w:r w:rsidRPr="004F22CB">
              <w:rPr>
                <w:rFonts w:ascii="Times New Roman" w:hAnsi="Times New Roman" w:cs="Times New Roman"/>
                <w:sz w:val="24"/>
                <w:szCs w:val="24"/>
              </w:rPr>
              <w:t xml:space="preserve"> О.В.</w:t>
            </w:r>
          </w:p>
          <w:p w:rsidR="00607F20" w:rsidRPr="004F22CB" w:rsidRDefault="001E6CF6" w:rsidP="004F22C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Рогуленко</w:t>
            </w:r>
            <w:proofErr w:type="spellEnd"/>
            <w:r>
              <w:rPr>
                <w:rFonts w:ascii="Times New Roman" w:hAnsi="Times New Roman" w:cs="Times New Roman"/>
                <w:sz w:val="24"/>
                <w:szCs w:val="24"/>
              </w:rPr>
              <w:t xml:space="preserve"> О.Н.</w:t>
            </w:r>
          </w:p>
          <w:p w:rsidR="00607F20"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Диденко Е.В.</w:t>
            </w:r>
          </w:p>
          <w:p w:rsidR="00607F20" w:rsidRPr="004F22CB" w:rsidRDefault="00607F20"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Борозенцева</w:t>
            </w:r>
            <w:proofErr w:type="spellEnd"/>
            <w:r w:rsidRPr="004F22CB">
              <w:rPr>
                <w:rFonts w:ascii="Times New Roman" w:hAnsi="Times New Roman" w:cs="Times New Roman"/>
                <w:sz w:val="24"/>
                <w:szCs w:val="24"/>
              </w:rPr>
              <w:t xml:space="preserve"> И.Н.</w:t>
            </w:r>
          </w:p>
          <w:p w:rsidR="009D11DF" w:rsidRPr="004F22CB" w:rsidRDefault="009D11DF" w:rsidP="004F22CB">
            <w:pPr>
              <w:spacing w:after="0" w:line="240" w:lineRule="auto"/>
              <w:rPr>
                <w:rFonts w:ascii="Times New Roman" w:hAnsi="Times New Roman" w:cs="Times New Roman"/>
                <w:sz w:val="24"/>
                <w:szCs w:val="24"/>
              </w:rPr>
            </w:pPr>
          </w:p>
          <w:p w:rsidR="00A4243B" w:rsidRPr="004F22CB" w:rsidRDefault="00A4243B" w:rsidP="004F22CB">
            <w:pPr>
              <w:spacing w:after="0" w:line="240" w:lineRule="auto"/>
              <w:rPr>
                <w:rFonts w:ascii="Times New Roman" w:hAnsi="Times New Roman" w:cs="Times New Roman"/>
                <w:sz w:val="24"/>
                <w:szCs w:val="24"/>
              </w:rPr>
            </w:pPr>
          </w:p>
          <w:p w:rsidR="009D11DF" w:rsidRPr="004F22CB" w:rsidRDefault="009D11DF"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Прокопенко О.И.</w:t>
            </w:r>
          </w:p>
          <w:p w:rsidR="00607F20" w:rsidRPr="004F22CB" w:rsidRDefault="00607F20" w:rsidP="004F22CB">
            <w:pPr>
              <w:spacing w:after="0" w:line="240" w:lineRule="auto"/>
              <w:rPr>
                <w:rFonts w:ascii="Times New Roman" w:hAnsi="Times New Roman" w:cs="Times New Roman"/>
                <w:sz w:val="24"/>
                <w:szCs w:val="24"/>
              </w:rPr>
            </w:pPr>
          </w:p>
          <w:p w:rsidR="009D11DF" w:rsidRPr="004F22CB" w:rsidRDefault="009D11DF" w:rsidP="004F22CB">
            <w:pPr>
              <w:spacing w:after="0" w:line="240" w:lineRule="auto"/>
              <w:rPr>
                <w:rFonts w:ascii="Times New Roman" w:hAnsi="Times New Roman" w:cs="Times New Roman"/>
                <w:sz w:val="24"/>
                <w:szCs w:val="24"/>
              </w:rPr>
            </w:pPr>
          </w:p>
          <w:p w:rsidR="009D11DF" w:rsidRPr="004F22CB" w:rsidRDefault="009D11DF"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Михайленко Т.Н.</w:t>
            </w:r>
          </w:p>
          <w:p w:rsidR="001F456D" w:rsidRDefault="001F456D" w:rsidP="004F22CB">
            <w:pPr>
              <w:spacing w:after="0" w:line="240" w:lineRule="auto"/>
              <w:rPr>
                <w:rFonts w:ascii="Times New Roman" w:hAnsi="Times New Roman" w:cs="Times New Roman"/>
                <w:sz w:val="24"/>
                <w:szCs w:val="24"/>
              </w:rPr>
            </w:pPr>
          </w:p>
          <w:p w:rsidR="001F456D" w:rsidRPr="004F22CB" w:rsidRDefault="001F456D" w:rsidP="004F22CB">
            <w:pPr>
              <w:spacing w:after="0" w:line="240" w:lineRule="auto"/>
              <w:rPr>
                <w:rFonts w:ascii="Times New Roman" w:hAnsi="Times New Roman" w:cs="Times New Roman"/>
                <w:sz w:val="24"/>
                <w:szCs w:val="24"/>
              </w:rPr>
            </w:pPr>
          </w:p>
          <w:p w:rsidR="009D11DF" w:rsidRPr="004F22CB" w:rsidRDefault="00A4243B"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Попитченко</w:t>
            </w:r>
            <w:proofErr w:type="spellEnd"/>
            <w:r w:rsidRPr="004F22CB">
              <w:rPr>
                <w:rFonts w:ascii="Times New Roman" w:hAnsi="Times New Roman" w:cs="Times New Roman"/>
                <w:sz w:val="24"/>
                <w:szCs w:val="24"/>
              </w:rPr>
              <w:t xml:space="preserve"> Ю.П.</w:t>
            </w:r>
          </w:p>
          <w:p w:rsidR="009D11DF" w:rsidRPr="004F22CB" w:rsidRDefault="001D7ACF"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Беженцева</w:t>
            </w:r>
            <w:proofErr w:type="spellEnd"/>
            <w:r w:rsidRPr="004F22CB">
              <w:rPr>
                <w:rFonts w:ascii="Times New Roman" w:hAnsi="Times New Roman" w:cs="Times New Roman"/>
                <w:sz w:val="24"/>
                <w:szCs w:val="24"/>
              </w:rPr>
              <w:t xml:space="preserve"> Н.Н.</w:t>
            </w:r>
          </w:p>
          <w:p w:rsidR="00A4243B" w:rsidRPr="004F22CB" w:rsidRDefault="00A4243B" w:rsidP="004F22CB">
            <w:pPr>
              <w:spacing w:after="0" w:line="240" w:lineRule="auto"/>
              <w:rPr>
                <w:rFonts w:ascii="Times New Roman" w:hAnsi="Times New Roman" w:cs="Times New Roman"/>
                <w:sz w:val="24"/>
                <w:szCs w:val="24"/>
              </w:rPr>
            </w:pPr>
          </w:p>
          <w:p w:rsidR="009D11DF" w:rsidRPr="004F22CB" w:rsidRDefault="00A4243B"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Баглай</w:t>
            </w:r>
            <w:proofErr w:type="spellEnd"/>
            <w:r w:rsidRPr="004F22CB">
              <w:rPr>
                <w:rFonts w:ascii="Times New Roman" w:hAnsi="Times New Roman" w:cs="Times New Roman"/>
                <w:sz w:val="24"/>
                <w:szCs w:val="24"/>
              </w:rPr>
              <w:t xml:space="preserve"> М.В.</w:t>
            </w:r>
          </w:p>
          <w:p w:rsidR="009D11DF"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Внукова Д.В.</w:t>
            </w:r>
          </w:p>
          <w:p w:rsidR="009D11DF" w:rsidRPr="004F22CB" w:rsidRDefault="009D11DF"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Щербакова Л.Ф</w:t>
            </w:r>
          </w:p>
          <w:p w:rsidR="009D11DF" w:rsidRPr="004F22CB" w:rsidRDefault="009D11DF" w:rsidP="004F22CB">
            <w:pPr>
              <w:spacing w:after="0" w:line="240" w:lineRule="auto"/>
              <w:rPr>
                <w:rFonts w:ascii="Times New Roman" w:hAnsi="Times New Roman" w:cs="Times New Roman"/>
                <w:sz w:val="24"/>
                <w:szCs w:val="24"/>
              </w:rPr>
            </w:pPr>
          </w:p>
          <w:p w:rsidR="005F2D2B" w:rsidRPr="004F22CB" w:rsidRDefault="00A4243B"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Олар</w:t>
            </w:r>
            <w:proofErr w:type="spellEnd"/>
            <w:r w:rsidRPr="004F22CB">
              <w:rPr>
                <w:rFonts w:ascii="Times New Roman" w:hAnsi="Times New Roman" w:cs="Times New Roman"/>
                <w:sz w:val="24"/>
                <w:szCs w:val="24"/>
              </w:rPr>
              <w:t xml:space="preserve"> О.В.</w:t>
            </w:r>
          </w:p>
          <w:p w:rsidR="005F2D2B"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Усенко И.А.</w:t>
            </w:r>
          </w:p>
          <w:p w:rsidR="005F2D2B"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Кушнарева Г.Н.</w:t>
            </w:r>
          </w:p>
          <w:p w:rsidR="009D11DF" w:rsidRPr="004F22CB" w:rsidRDefault="001E6CF6" w:rsidP="004F22C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Гомзякова</w:t>
            </w:r>
            <w:proofErr w:type="spellEnd"/>
            <w:r>
              <w:rPr>
                <w:rFonts w:ascii="Times New Roman" w:hAnsi="Times New Roman" w:cs="Times New Roman"/>
                <w:sz w:val="24"/>
                <w:szCs w:val="24"/>
              </w:rPr>
              <w:t xml:space="preserve"> И.Н.</w:t>
            </w:r>
          </w:p>
          <w:p w:rsidR="001A6E60" w:rsidRPr="004F22CB" w:rsidRDefault="001A6E60"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Ткаченко Н.Н.</w:t>
            </w:r>
          </w:p>
          <w:p w:rsidR="009D11DF" w:rsidRPr="004F22CB" w:rsidRDefault="009D11DF" w:rsidP="004F22CB">
            <w:pPr>
              <w:spacing w:after="0" w:line="240" w:lineRule="auto"/>
              <w:rPr>
                <w:rFonts w:ascii="Times New Roman" w:hAnsi="Times New Roman" w:cs="Times New Roman"/>
                <w:sz w:val="24"/>
                <w:szCs w:val="24"/>
              </w:rPr>
            </w:pPr>
          </w:p>
          <w:p w:rsidR="00D43BE2" w:rsidRPr="004F22CB" w:rsidRDefault="00D43BE2" w:rsidP="004F22CB">
            <w:pPr>
              <w:spacing w:after="0" w:line="240" w:lineRule="auto"/>
              <w:rPr>
                <w:rFonts w:ascii="Times New Roman" w:hAnsi="Times New Roman" w:cs="Times New Roman"/>
                <w:sz w:val="24"/>
                <w:szCs w:val="24"/>
              </w:rPr>
            </w:pPr>
          </w:p>
          <w:p w:rsidR="00D43BE2" w:rsidRPr="004F22CB" w:rsidRDefault="00D43BE2"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 xml:space="preserve">Рустамов </w:t>
            </w:r>
            <w:r w:rsidR="00A4243B" w:rsidRPr="004F22CB">
              <w:rPr>
                <w:rFonts w:ascii="Times New Roman" w:hAnsi="Times New Roman" w:cs="Times New Roman"/>
                <w:sz w:val="24"/>
                <w:szCs w:val="24"/>
              </w:rPr>
              <w:t>С.Х.</w:t>
            </w:r>
          </w:p>
          <w:p w:rsidR="00D43BE2" w:rsidRPr="004F22CB" w:rsidRDefault="00A4243B"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Жданько</w:t>
            </w:r>
            <w:proofErr w:type="spellEnd"/>
            <w:r w:rsidRPr="004F22CB">
              <w:rPr>
                <w:rFonts w:ascii="Times New Roman" w:hAnsi="Times New Roman" w:cs="Times New Roman"/>
                <w:sz w:val="24"/>
                <w:szCs w:val="24"/>
              </w:rPr>
              <w:t xml:space="preserve"> Е.В.</w:t>
            </w:r>
          </w:p>
          <w:p w:rsidR="00D43BE2"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Ружина Ю.П.</w:t>
            </w:r>
          </w:p>
          <w:p w:rsidR="00D43BE2"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Андриенко Н.В.</w:t>
            </w:r>
          </w:p>
          <w:p w:rsidR="003E643C" w:rsidRPr="004F22CB" w:rsidRDefault="001E6CF6" w:rsidP="004F22CB">
            <w:pPr>
              <w:spacing w:after="0" w:line="240" w:lineRule="auto"/>
              <w:rPr>
                <w:rFonts w:ascii="Times New Roman" w:hAnsi="Times New Roman" w:cs="Times New Roman"/>
                <w:sz w:val="24"/>
                <w:szCs w:val="24"/>
              </w:rPr>
            </w:pPr>
            <w:r>
              <w:rPr>
                <w:rFonts w:ascii="Times New Roman" w:hAnsi="Times New Roman" w:cs="Times New Roman"/>
                <w:sz w:val="24"/>
                <w:szCs w:val="24"/>
              </w:rPr>
              <w:t>Кожухова И.П.</w:t>
            </w:r>
          </w:p>
          <w:p w:rsidR="003E643C" w:rsidRPr="004F22CB" w:rsidRDefault="003E643C"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Карнаухова С.В.</w:t>
            </w:r>
          </w:p>
          <w:p w:rsidR="003E643C" w:rsidRPr="004F22CB" w:rsidRDefault="003E643C" w:rsidP="004F22CB">
            <w:pPr>
              <w:spacing w:after="0" w:line="240" w:lineRule="auto"/>
              <w:rPr>
                <w:rFonts w:ascii="Times New Roman" w:hAnsi="Times New Roman" w:cs="Times New Roman"/>
                <w:sz w:val="24"/>
                <w:szCs w:val="24"/>
              </w:rPr>
            </w:pPr>
          </w:p>
          <w:p w:rsidR="003E643C" w:rsidRPr="004F22CB" w:rsidRDefault="00A4243B"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Непокрытова</w:t>
            </w:r>
            <w:proofErr w:type="spellEnd"/>
            <w:r w:rsidRPr="004F22CB">
              <w:rPr>
                <w:rFonts w:ascii="Times New Roman" w:hAnsi="Times New Roman" w:cs="Times New Roman"/>
                <w:sz w:val="24"/>
                <w:szCs w:val="24"/>
              </w:rPr>
              <w:t xml:space="preserve"> Н.С.</w:t>
            </w:r>
          </w:p>
          <w:p w:rsidR="003E643C" w:rsidRPr="004F22CB" w:rsidRDefault="003E643C"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Агаева</w:t>
            </w:r>
            <w:proofErr w:type="spellEnd"/>
            <w:r w:rsidRPr="004F22CB">
              <w:rPr>
                <w:rFonts w:ascii="Times New Roman" w:hAnsi="Times New Roman" w:cs="Times New Roman"/>
                <w:sz w:val="24"/>
                <w:szCs w:val="24"/>
              </w:rPr>
              <w:t xml:space="preserve"> И.В.</w:t>
            </w:r>
          </w:p>
          <w:p w:rsidR="00D43BE2" w:rsidRPr="004F22CB" w:rsidRDefault="00D43BE2" w:rsidP="004F22CB">
            <w:pPr>
              <w:spacing w:after="0" w:line="240" w:lineRule="auto"/>
              <w:rPr>
                <w:rFonts w:ascii="Times New Roman" w:hAnsi="Times New Roman" w:cs="Times New Roman"/>
                <w:sz w:val="24"/>
                <w:szCs w:val="24"/>
              </w:rPr>
            </w:pPr>
          </w:p>
          <w:p w:rsidR="006412D1" w:rsidRPr="004F22CB" w:rsidRDefault="006412D1" w:rsidP="004F22CB">
            <w:pPr>
              <w:spacing w:after="0" w:line="240" w:lineRule="auto"/>
              <w:rPr>
                <w:rFonts w:ascii="Times New Roman" w:hAnsi="Times New Roman" w:cs="Times New Roman"/>
                <w:sz w:val="24"/>
                <w:szCs w:val="24"/>
              </w:rPr>
            </w:pPr>
          </w:p>
          <w:p w:rsidR="003E643C" w:rsidRPr="004F22CB" w:rsidRDefault="003E643C"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lastRenderedPageBreak/>
              <w:t>Рогуленко</w:t>
            </w:r>
            <w:proofErr w:type="spellEnd"/>
            <w:r w:rsidRPr="004F22CB">
              <w:rPr>
                <w:rFonts w:ascii="Times New Roman" w:hAnsi="Times New Roman" w:cs="Times New Roman"/>
                <w:sz w:val="24"/>
                <w:szCs w:val="24"/>
              </w:rPr>
              <w:t xml:space="preserve"> О.Н.</w:t>
            </w:r>
          </w:p>
          <w:p w:rsidR="003E643C" w:rsidRPr="004F22CB" w:rsidRDefault="003E643C" w:rsidP="004F22CB">
            <w:pPr>
              <w:spacing w:after="0" w:line="240" w:lineRule="auto"/>
              <w:rPr>
                <w:rFonts w:ascii="Times New Roman" w:hAnsi="Times New Roman" w:cs="Times New Roman"/>
                <w:sz w:val="24"/>
                <w:szCs w:val="24"/>
              </w:rPr>
            </w:pPr>
          </w:p>
          <w:p w:rsidR="003E643C" w:rsidRPr="004F22CB" w:rsidRDefault="003E643C" w:rsidP="004F22CB">
            <w:pPr>
              <w:spacing w:after="0" w:line="240" w:lineRule="auto"/>
              <w:rPr>
                <w:rFonts w:ascii="Times New Roman" w:hAnsi="Times New Roman" w:cs="Times New Roman"/>
                <w:sz w:val="24"/>
                <w:szCs w:val="24"/>
              </w:rPr>
            </w:pPr>
          </w:p>
          <w:p w:rsidR="003E643C" w:rsidRPr="004F22CB" w:rsidRDefault="003E643C"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Гаплевская</w:t>
            </w:r>
            <w:proofErr w:type="spellEnd"/>
            <w:r w:rsidRPr="004F22CB">
              <w:rPr>
                <w:rFonts w:ascii="Times New Roman" w:hAnsi="Times New Roman" w:cs="Times New Roman"/>
                <w:sz w:val="24"/>
                <w:szCs w:val="24"/>
              </w:rPr>
              <w:t xml:space="preserve"> Н.А.</w:t>
            </w:r>
          </w:p>
        </w:tc>
        <w:tc>
          <w:tcPr>
            <w:tcW w:w="1843" w:type="dxa"/>
          </w:tcPr>
          <w:p w:rsidR="00E239D9" w:rsidRPr="004F22CB" w:rsidRDefault="00E239D9" w:rsidP="004F22CB">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lastRenderedPageBreak/>
              <w:t>муниципальный</w:t>
            </w:r>
          </w:p>
        </w:tc>
        <w:tc>
          <w:tcPr>
            <w:tcW w:w="1275" w:type="dxa"/>
          </w:tcPr>
          <w:p w:rsidR="00607F20" w:rsidRPr="004F22CB" w:rsidRDefault="00607F20" w:rsidP="004F22CB">
            <w:pPr>
              <w:spacing w:after="0" w:line="240" w:lineRule="auto"/>
              <w:rPr>
                <w:rFonts w:ascii="Times New Roman" w:hAnsi="Times New Roman" w:cs="Times New Roman"/>
                <w:sz w:val="24"/>
                <w:szCs w:val="24"/>
              </w:rPr>
            </w:pPr>
          </w:p>
          <w:p w:rsidR="00607F20" w:rsidRPr="004F22CB" w:rsidRDefault="00607F20" w:rsidP="004F22CB">
            <w:pPr>
              <w:spacing w:after="0" w:line="240" w:lineRule="auto"/>
              <w:rPr>
                <w:rFonts w:ascii="Times New Roman" w:hAnsi="Times New Roman" w:cs="Times New Roman"/>
                <w:sz w:val="24"/>
                <w:szCs w:val="24"/>
              </w:rPr>
            </w:pPr>
          </w:p>
          <w:p w:rsidR="006412D1" w:rsidRPr="004F22CB" w:rsidRDefault="006412D1" w:rsidP="004F22CB">
            <w:pPr>
              <w:spacing w:after="0" w:line="240" w:lineRule="auto"/>
              <w:rPr>
                <w:rFonts w:ascii="Times New Roman" w:hAnsi="Times New Roman" w:cs="Times New Roman"/>
                <w:sz w:val="24"/>
                <w:szCs w:val="24"/>
              </w:rPr>
            </w:pPr>
          </w:p>
          <w:p w:rsidR="00E239D9" w:rsidRPr="004F22CB" w:rsidRDefault="00607F20"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w:t>
            </w:r>
            <w:r w:rsidR="00E239D9" w:rsidRPr="004F22CB">
              <w:rPr>
                <w:rFonts w:ascii="Times New Roman" w:hAnsi="Times New Roman" w:cs="Times New Roman"/>
                <w:sz w:val="24"/>
                <w:szCs w:val="24"/>
              </w:rPr>
              <w:t>- место</w:t>
            </w:r>
          </w:p>
          <w:p w:rsidR="00607F20" w:rsidRPr="004F22CB" w:rsidRDefault="00607F20" w:rsidP="004F22CB">
            <w:pPr>
              <w:spacing w:after="0" w:line="240" w:lineRule="auto"/>
              <w:rPr>
                <w:rFonts w:ascii="Times New Roman" w:hAnsi="Times New Roman" w:cs="Times New Roman"/>
                <w:sz w:val="24"/>
                <w:szCs w:val="24"/>
              </w:rPr>
            </w:pPr>
          </w:p>
          <w:p w:rsidR="00607F20" w:rsidRPr="004F22CB" w:rsidRDefault="00607F20" w:rsidP="004F22CB">
            <w:pPr>
              <w:spacing w:after="0" w:line="240" w:lineRule="auto"/>
              <w:rPr>
                <w:rFonts w:ascii="Times New Roman" w:hAnsi="Times New Roman" w:cs="Times New Roman"/>
                <w:sz w:val="24"/>
                <w:szCs w:val="24"/>
              </w:rPr>
            </w:pPr>
          </w:p>
          <w:p w:rsidR="00607F20" w:rsidRPr="004F22CB" w:rsidRDefault="00607F20" w:rsidP="004F22CB">
            <w:pPr>
              <w:spacing w:after="0" w:line="240" w:lineRule="auto"/>
              <w:rPr>
                <w:rFonts w:ascii="Times New Roman" w:hAnsi="Times New Roman" w:cs="Times New Roman"/>
                <w:sz w:val="24"/>
                <w:szCs w:val="24"/>
              </w:rPr>
            </w:pPr>
          </w:p>
          <w:p w:rsidR="00607F20"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1-е место</w:t>
            </w:r>
          </w:p>
          <w:p w:rsidR="00607F20" w:rsidRPr="004F22CB" w:rsidRDefault="00607F20"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607F20" w:rsidRPr="004F22CB" w:rsidRDefault="00607F20" w:rsidP="004F22CB">
            <w:pPr>
              <w:spacing w:after="0" w:line="240" w:lineRule="auto"/>
              <w:rPr>
                <w:rFonts w:ascii="Times New Roman" w:hAnsi="Times New Roman" w:cs="Times New Roman"/>
                <w:sz w:val="24"/>
                <w:szCs w:val="24"/>
              </w:rPr>
            </w:pPr>
          </w:p>
          <w:p w:rsidR="00A4243B" w:rsidRPr="004F22CB" w:rsidRDefault="00A4243B" w:rsidP="004F22CB">
            <w:pPr>
              <w:spacing w:after="0" w:line="240" w:lineRule="auto"/>
              <w:rPr>
                <w:rFonts w:ascii="Times New Roman" w:hAnsi="Times New Roman" w:cs="Times New Roman"/>
                <w:sz w:val="24"/>
                <w:szCs w:val="24"/>
              </w:rPr>
            </w:pPr>
          </w:p>
          <w:p w:rsidR="00607F20"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1-е место</w:t>
            </w:r>
          </w:p>
          <w:p w:rsidR="00607F20" w:rsidRPr="004F22CB" w:rsidRDefault="00607F20"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w:t>
            </w:r>
            <w:r w:rsidR="00A4243B" w:rsidRPr="004F22CB">
              <w:rPr>
                <w:rFonts w:ascii="Times New Roman" w:hAnsi="Times New Roman" w:cs="Times New Roman"/>
                <w:sz w:val="24"/>
                <w:szCs w:val="24"/>
              </w:rPr>
              <w:t xml:space="preserve"> место</w:t>
            </w:r>
          </w:p>
          <w:p w:rsidR="00607F20"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607F20" w:rsidRPr="004F22CB" w:rsidRDefault="001E6CF6" w:rsidP="004F22CB">
            <w:pPr>
              <w:spacing w:after="0" w:line="240" w:lineRule="auto"/>
              <w:rPr>
                <w:rFonts w:ascii="Times New Roman" w:hAnsi="Times New Roman" w:cs="Times New Roman"/>
                <w:sz w:val="24"/>
                <w:szCs w:val="24"/>
              </w:rPr>
            </w:pPr>
            <w:r>
              <w:rPr>
                <w:rFonts w:ascii="Times New Roman" w:hAnsi="Times New Roman" w:cs="Times New Roman"/>
                <w:sz w:val="24"/>
                <w:szCs w:val="24"/>
              </w:rPr>
              <w:t>3-е место</w:t>
            </w:r>
          </w:p>
          <w:p w:rsidR="00607F20"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607F20" w:rsidRPr="004F22CB" w:rsidRDefault="00607F20"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3-е место</w:t>
            </w:r>
          </w:p>
          <w:p w:rsidR="00607F20" w:rsidRPr="004F22CB" w:rsidRDefault="00607F20" w:rsidP="004F22CB">
            <w:pPr>
              <w:spacing w:after="0" w:line="240" w:lineRule="auto"/>
              <w:rPr>
                <w:rFonts w:ascii="Times New Roman" w:hAnsi="Times New Roman" w:cs="Times New Roman"/>
                <w:sz w:val="24"/>
                <w:szCs w:val="24"/>
              </w:rPr>
            </w:pPr>
          </w:p>
          <w:p w:rsidR="00A4243B" w:rsidRPr="004F22CB" w:rsidRDefault="00A4243B" w:rsidP="004F22CB">
            <w:pPr>
              <w:spacing w:after="0" w:line="240" w:lineRule="auto"/>
              <w:rPr>
                <w:rFonts w:ascii="Times New Roman" w:hAnsi="Times New Roman" w:cs="Times New Roman"/>
                <w:sz w:val="24"/>
                <w:szCs w:val="24"/>
              </w:rPr>
            </w:pPr>
          </w:p>
          <w:p w:rsidR="009D11DF" w:rsidRPr="004F22CB" w:rsidRDefault="009D11DF"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607F20" w:rsidRPr="004F22CB" w:rsidRDefault="00607F20" w:rsidP="004F22CB">
            <w:pPr>
              <w:spacing w:after="0" w:line="240" w:lineRule="auto"/>
              <w:rPr>
                <w:rFonts w:ascii="Times New Roman" w:hAnsi="Times New Roman" w:cs="Times New Roman"/>
                <w:sz w:val="24"/>
                <w:szCs w:val="24"/>
              </w:rPr>
            </w:pPr>
          </w:p>
          <w:p w:rsidR="009D11DF" w:rsidRPr="004F22CB" w:rsidRDefault="009D11DF" w:rsidP="004F22CB">
            <w:pPr>
              <w:spacing w:after="0" w:line="240" w:lineRule="auto"/>
              <w:rPr>
                <w:rFonts w:ascii="Times New Roman" w:hAnsi="Times New Roman" w:cs="Times New Roman"/>
                <w:sz w:val="24"/>
                <w:szCs w:val="24"/>
              </w:rPr>
            </w:pPr>
          </w:p>
          <w:p w:rsidR="009D11DF" w:rsidRPr="004F22CB" w:rsidRDefault="009D11DF"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3-е место</w:t>
            </w:r>
          </w:p>
          <w:p w:rsidR="00D957A5" w:rsidRPr="004F22CB" w:rsidRDefault="00D957A5" w:rsidP="004F22CB">
            <w:pPr>
              <w:spacing w:after="0" w:line="240" w:lineRule="auto"/>
              <w:rPr>
                <w:rFonts w:ascii="Times New Roman" w:hAnsi="Times New Roman" w:cs="Times New Roman"/>
                <w:sz w:val="24"/>
                <w:szCs w:val="24"/>
              </w:rPr>
            </w:pPr>
          </w:p>
          <w:p w:rsidR="00D957A5" w:rsidRPr="004F22CB" w:rsidRDefault="00D957A5" w:rsidP="004F22CB">
            <w:pPr>
              <w:spacing w:after="0" w:line="240" w:lineRule="auto"/>
              <w:rPr>
                <w:rFonts w:ascii="Times New Roman" w:hAnsi="Times New Roman" w:cs="Times New Roman"/>
                <w:sz w:val="24"/>
                <w:szCs w:val="24"/>
              </w:rPr>
            </w:pPr>
          </w:p>
          <w:p w:rsidR="009D11DF"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9D11DF" w:rsidRPr="004F22CB" w:rsidRDefault="001D7ACF"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3-е место</w:t>
            </w:r>
          </w:p>
          <w:p w:rsidR="00A4243B" w:rsidRPr="004F22CB" w:rsidRDefault="00A4243B" w:rsidP="004F22CB">
            <w:pPr>
              <w:spacing w:after="0" w:line="240" w:lineRule="auto"/>
              <w:rPr>
                <w:rFonts w:ascii="Times New Roman" w:hAnsi="Times New Roman" w:cs="Times New Roman"/>
                <w:sz w:val="24"/>
                <w:szCs w:val="24"/>
              </w:rPr>
            </w:pPr>
          </w:p>
          <w:p w:rsidR="009D11DF"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9D11DF"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3-е место</w:t>
            </w:r>
          </w:p>
          <w:p w:rsidR="009D11DF" w:rsidRPr="004F22CB" w:rsidRDefault="009D11DF"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3-е место</w:t>
            </w:r>
          </w:p>
          <w:p w:rsidR="001A6E60" w:rsidRPr="004F22CB" w:rsidRDefault="001A6E60" w:rsidP="004F22CB">
            <w:pPr>
              <w:spacing w:after="0" w:line="240" w:lineRule="auto"/>
              <w:rPr>
                <w:rFonts w:ascii="Times New Roman" w:hAnsi="Times New Roman" w:cs="Times New Roman"/>
                <w:sz w:val="24"/>
                <w:szCs w:val="24"/>
              </w:rPr>
            </w:pPr>
          </w:p>
          <w:p w:rsidR="00D43BE2"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1-е место</w:t>
            </w:r>
          </w:p>
          <w:p w:rsidR="00D43BE2"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D43BE2"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D43BE2" w:rsidRPr="004F22CB" w:rsidRDefault="001E6CF6" w:rsidP="004F22CB">
            <w:pPr>
              <w:spacing w:after="0" w:line="240" w:lineRule="auto"/>
              <w:rPr>
                <w:rFonts w:ascii="Times New Roman" w:hAnsi="Times New Roman" w:cs="Times New Roman"/>
                <w:sz w:val="24"/>
                <w:szCs w:val="24"/>
              </w:rPr>
            </w:pPr>
            <w:r>
              <w:rPr>
                <w:rFonts w:ascii="Times New Roman" w:hAnsi="Times New Roman" w:cs="Times New Roman"/>
                <w:sz w:val="24"/>
                <w:szCs w:val="24"/>
              </w:rPr>
              <w:t>3-е место</w:t>
            </w:r>
          </w:p>
          <w:p w:rsidR="00D43BE2" w:rsidRPr="004F22CB" w:rsidRDefault="00D43BE2"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1A6E60" w:rsidRPr="004F22CB" w:rsidRDefault="001A6E60" w:rsidP="004F22CB">
            <w:pPr>
              <w:spacing w:after="0" w:line="240" w:lineRule="auto"/>
              <w:rPr>
                <w:rFonts w:ascii="Times New Roman" w:hAnsi="Times New Roman" w:cs="Times New Roman"/>
                <w:sz w:val="24"/>
                <w:szCs w:val="24"/>
              </w:rPr>
            </w:pPr>
          </w:p>
          <w:p w:rsidR="00D43BE2" w:rsidRPr="004F22CB" w:rsidRDefault="00D43BE2" w:rsidP="004F22CB">
            <w:pPr>
              <w:spacing w:after="0" w:line="240" w:lineRule="auto"/>
              <w:rPr>
                <w:rFonts w:ascii="Times New Roman" w:hAnsi="Times New Roman" w:cs="Times New Roman"/>
                <w:sz w:val="24"/>
                <w:szCs w:val="24"/>
              </w:rPr>
            </w:pPr>
          </w:p>
          <w:p w:rsidR="00D43BE2"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1-е место</w:t>
            </w:r>
          </w:p>
          <w:p w:rsidR="00D43BE2"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D43BE2"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D43BE2"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3-е место</w:t>
            </w:r>
          </w:p>
          <w:p w:rsidR="003E643C" w:rsidRPr="004F22CB" w:rsidRDefault="001E6CF6" w:rsidP="004F22CB">
            <w:pPr>
              <w:spacing w:after="0" w:line="240" w:lineRule="auto"/>
              <w:rPr>
                <w:rFonts w:ascii="Times New Roman" w:hAnsi="Times New Roman" w:cs="Times New Roman"/>
                <w:sz w:val="24"/>
                <w:szCs w:val="24"/>
              </w:rPr>
            </w:pPr>
            <w:r>
              <w:rPr>
                <w:rFonts w:ascii="Times New Roman" w:hAnsi="Times New Roman" w:cs="Times New Roman"/>
                <w:sz w:val="24"/>
                <w:szCs w:val="24"/>
              </w:rPr>
              <w:t>3-е место</w:t>
            </w:r>
          </w:p>
          <w:p w:rsidR="003E643C" w:rsidRPr="004F22CB" w:rsidRDefault="003E643C"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1-е место</w:t>
            </w:r>
          </w:p>
          <w:p w:rsidR="003E643C" w:rsidRPr="004F22CB" w:rsidRDefault="003E643C" w:rsidP="004F22CB">
            <w:pPr>
              <w:spacing w:after="0" w:line="240" w:lineRule="auto"/>
              <w:rPr>
                <w:rFonts w:ascii="Times New Roman" w:hAnsi="Times New Roman" w:cs="Times New Roman"/>
                <w:sz w:val="24"/>
                <w:szCs w:val="24"/>
              </w:rPr>
            </w:pPr>
          </w:p>
          <w:p w:rsidR="003E643C" w:rsidRPr="004F22CB" w:rsidRDefault="00A4243B"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1-е место</w:t>
            </w:r>
          </w:p>
          <w:p w:rsidR="003E643C" w:rsidRPr="004F22CB" w:rsidRDefault="003E643C"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p w:rsidR="003E643C" w:rsidRPr="004F22CB" w:rsidRDefault="003E643C" w:rsidP="004F22CB">
            <w:pPr>
              <w:spacing w:after="0" w:line="240" w:lineRule="auto"/>
              <w:rPr>
                <w:rFonts w:ascii="Times New Roman" w:hAnsi="Times New Roman" w:cs="Times New Roman"/>
                <w:sz w:val="24"/>
                <w:szCs w:val="24"/>
              </w:rPr>
            </w:pPr>
          </w:p>
          <w:p w:rsidR="006412D1" w:rsidRPr="004F22CB" w:rsidRDefault="006412D1" w:rsidP="004F22CB">
            <w:pPr>
              <w:spacing w:after="0" w:line="240" w:lineRule="auto"/>
              <w:rPr>
                <w:rFonts w:ascii="Times New Roman" w:hAnsi="Times New Roman" w:cs="Times New Roman"/>
                <w:sz w:val="24"/>
                <w:szCs w:val="24"/>
              </w:rPr>
            </w:pPr>
          </w:p>
          <w:p w:rsidR="003E643C" w:rsidRPr="004F22CB" w:rsidRDefault="003E643C"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lastRenderedPageBreak/>
              <w:t>2-е место</w:t>
            </w:r>
          </w:p>
          <w:p w:rsidR="003E643C" w:rsidRPr="004F22CB" w:rsidRDefault="003E643C" w:rsidP="004F22CB">
            <w:pPr>
              <w:spacing w:after="0" w:line="240" w:lineRule="auto"/>
              <w:rPr>
                <w:rFonts w:ascii="Times New Roman" w:hAnsi="Times New Roman" w:cs="Times New Roman"/>
                <w:sz w:val="24"/>
                <w:szCs w:val="24"/>
              </w:rPr>
            </w:pPr>
          </w:p>
          <w:p w:rsidR="003E643C" w:rsidRPr="004F22CB" w:rsidRDefault="003E643C" w:rsidP="004F22CB">
            <w:pPr>
              <w:spacing w:after="0" w:line="240" w:lineRule="auto"/>
              <w:rPr>
                <w:rFonts w:ascii="Times New Roman" w:hAnsi="Times New Roman" w:cs="Times New Roman"/>
                <w:sz w:val="24"/>
                <w:szCs w:val="24"/>
              </w:rPr>
            </w:pPr>
          </w:p>
          <w:p w:rsidR="003E643C" w:rsidRPr="004F22CB" w:rsidRDefault="003E643C"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2-е место</w:t>
            </w:r>
          </w:p>
        </w:tc>
      </w:tr>
      <w:tr w:rsidR="00793917" w:rsidRPr="004F22CB" w:rsidTr="008330D7">
        <w:trPr>
          <w:trHeight w:val="274"/>
        </w:trPr>
        <w:tc>
          <w:tcPr>
            <w:tcW w:w="4253" w:type="dxa"/>
          </w:tcPr>
          <w:p w:rsidR="00793917" w:rsidRPr="004F22CB" w:rsidRDefault="00793917"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lastRenderedPageBreak/>
              <w:t>Районная выставка – конкурс новогодних букетов и композиций «Зимняя фантазия»</w:t>
            </w:r>
          </w:p>
          <w:p w:rsidR="00D34A49" w:rsidRPr="004F22CB" w:rsidRDefault="00793917"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Номинация «Авторская работа педагога»</w:t>
            </w:r>
          </w:p>
        </w:tc>
        <w:tc>
          <w:tcPr>
            <w:tcW w:w="2268" w:type="dxa"/>
          </w:tcPr>
          <w:p w:rsidR="00793917" w:rsidRPr="004F22CB" w:rsidRDefault="00D60203" w:rsidP="004F22CB">
            <w:pPr>
              <w:spacing w:after="0" w:line="240" w:lineRule="auto"/>
              <w:rPr>
                <w:rFonts w:ascii="Times New Roman" w:hAnsi="Times New Roman" w:cs="Times New Roman"/>
                <w:sz w:val="24"/>
                <w:szCs w:val="24"/>
              </w:rPr>
            </w:pPr>
            <w:proofErr w:type="spellStart"/>
            <w:r w:rsidRPr="004F22CB">
              <w:rPr>
                <w:rFonts w:ascii="Times New Roman" w:hAnsi="Times New Roman" w:cs="Times New Roman"/>
                <w:sz w:val="24"/>
                <w:szCs w:val="24"/>
              </w:rPr>
              <w:t>Беженцева</w:t>
            </w:r>
            <w:proofErr w:type="spellEnd"/>
            <w:r w:rsidRPr="004F22CB">
              <w:rPr>
                <w:rFonts w:ascii="Times New Roman" w:hAnsi="Times New Roman" w:cs="Times New Roman"/>
                <w:sz w:val="24"/>
                <w:szCs w:val="24"/>
              </w:rPr>
              <w:t xml:space="preserve"> Н.Н</w:t>
            </w:r>
            <w:r w:rsidR="00793917" w:rsidRPr="004F22CB">
              <w:rPr>
                <w:rFonts w:ascii="Times New Roman" w:hAnsi="Times New Roman" w:cs="Times New Roman"/>
                <w:sz w:val="24"/>
                <w:szCs w:val="24"/>
              </w:rPr>
              <w:t>.</w:t>
            </w:r>
          </w:p>
        </w:tc>
        <w:tc>
          <w:tcPr>
            <w:tcW w:w="1843" w:type="dxa"/>
          </w:tcPr>
          <w:p w:rsidR="00793917" w:rsidRPr="004F22CB" w:rsidRDefault="00793917" w:rsidP="004F22CB">
            <w:pPr>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муниципальный</w:t>
            </w:r>
          </w:p>
        </w:tc>
        <w:tc>
          <w:tcPr>
            <w:tcW w:w="1275" w:type="dxa"/>
          </w:tcPr>
          <w:p w:rsidR="00793917" w:rsidRPr="004F22CB" w:rsidRDefault="00793917" w:rsidP="004F22CB">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2- место</w:t>
            </w:r>
          </w:p>
        </w:tc>
      </w:tr>
    </w:tbl>
    <w:p w:rsidR="00ED629C" w:rsidRDefault="00ED629C" w:rsidP="00E1703C">
      <w:pPr>
        <w:widowControl w:val="0"/>
        <w:suppressAutoHyphens/>
        <w:spacing w:after="0" w:line="240" w:lineRule="auto"/>
        <w:ind w:firstLine="708"/>
        <w:jc w:val="both"/>
        <w:rPr>
          <w:rFonts w:ascii="Times New Roman" w:hAnsi="Times New Roman" w:cs="Times New Roman"/>
          <w:sz w:val="24"/>
          <w:szCs w:val="24"/>
        </w:rPr>
      </w:pPr>
    </w:p>
    <w:p w:rsidR="00112F04" w:rsidRPr="004F22CB" w:rsidRDefault="00112F04" w:rsidP="00E1703C">
      <w:pPr>
        <w:widowControl w:val="0"/>
        <w:suppressAutoHyphens/>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Все педагоги принимали активное уч</w:t>
      </w:r>
      <w:r w:rsidR="00E83E90" w:rsidRPr="004F22CB">
        <w:rPr>
          <w:rFonts w:ascii="Times New Roman" w:hAnsi="Times New Roman" w:cs="Times New Roman"/>
          <w:sz w:val="24"/>
          <w:szCs w:val="24"/>
        </w:rPr>
        <w:t>астие во Всероссийских Интернет-</w:t>
      </w:r>
      <w:r w:rsidRPr="004F22CB">
        <w:rPr>
          <w:rFonts w:ascii="Times New Roman" w:hAnsi="Times New Roman" w:cs="Times New Roman"/>
          <w:sz w:val="24"/>
          <w:szCs w:val="24"/>
        </w:rPr>
        <w:t>конкурсах для педагогов, где получили множество дипломов и грамот за призовые места.</w:t>
      </w:r>
    </w:p>
    <w:p w:rsidR="00AB6A08" w:rsidRDefault="008D1642" w:rsidP="00E1703C">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В 201</w:t>
      </w:r>
      <w:r w:rsidR="00E83E90" w:rsidRPr="004F22CB">
        <w:rPr>
          <w:rFonts w:ascii="Times New Roman" w:hAnsi="Times New Roman" w:cs="Times New Roman"/>
          <w:sz w:val="24"/>
          <w:szCs w:val="24"/>
        </w:rPr>
        <w:t>8</w:t>
      </w:r>
      <w:r w:rsidR="00112F04" w:rsidRPr="004F22CB">
        <w:rPr>
          <w:rFonts w:ascii="Times New Roman" w:hAnsi="Times New Roman" w:cs="Times New Roman"/>
          <w:sz w:val="24"/>
          <w:szCs w:val="24"/>
        </w:rPr>
        <w:t xml:space="preserve"> году педагогами ДОУ </w:t>
      </w:r>
      <w:r w:rsidR="00394D33" w:rsidRPr="004F22CB">
        <w:rPr>
          <w:rFonts w:ascii="Times New Roman" w:hAnsi="Times New Roman" w:cs="Times New Roman"/>
          <w:sz w:val="24"/>
          <w:szCs w:val="24"/>
        </w:rPr>
        <w:t xml:space="preserve">в различных сборниках были </w:t>
      </w:r>
      <w:r w:rsidR="00112F04" w:rsidRPr="004F22CB">
        <w:rPr>
          <w:rFonts w:ascii="Times New Roman" w:hAnsi="Times New Roman" w:cs="Times New Roman"/>
          <w:sz w:val="24"/>
          <w:szCs w:val="24"/>
        </w:rPr>
        <w:t>опублико</w:t>
      </w:r>
      <w:r w:rsidR="00E1703C">
        <w:rPr>
          <w:rFonts w:ascii="Times New Roman" w:hAnsi="Times New Roman" w:cs="Times New Roman"/>
          <w:sz w:val="24"/>
          <w:szCs w:val="24"/>
        </w:rPr>
        <w:t>ваны материалы из опыта работы:</w:t>
      </w:r>
    </w:p>
    <w:p w:rsidR="00ED629C" w:rsidRPr="004F22CB" w:rsidRDefault="00ED629C" w:rsidP="00E1703C">
      <w:pPr>
        <w:spacing w:after="0" w:line="240" w:lineRule="auto"/>
        <w:ind w:firstLine="708"/>
        <w:jc w:val="both"/>
        <w:rPr>
          <w:rFonts w:ascii="Times New Roman" w:hAnsi="Times New Roman" w:cs="Times New Roman"/>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78"/>
        <w:gridCol w:w="4006"/>
        <w:gridCol w:w="1929"/>
        <w:gridCol w:w="3509"/>
      </w:tblGrid>
      <w:tr w:rsidR="00CD0879" w:rsidRPr="004F22CB" w:rsidTr="008330D7">
        <w:tc>
          <w:tcPr>
            <w:tcW w:w="478" w:type="dxa"/>
            <w:shd w:val="clear" w:color="auto" w:fill="auto"/>
          </w:tcPr>
          <w:p w:rsidR="00112F04" w:rsidRPr="004F22CB" w:rsidRDefault="00112F0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 п/п</w:t>
            </w:r>
          </w:p>
        </w:tc>
        <w:tc>
          <w:tcPr>
            <w:tcW w:w="4006" w:type="dxa"/>
            <w:shd w:val="clear" w:color="auto" w:fill="auto"/>
          </w:tcPr>
          <w:p w:rsidR="00112F04" w:rsidRPr="004F22CB" w:rsidRDefault="00112F0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Статья</w:t>
            </w:r>
          </w:p>
        </w:tc>
        <w:tc>
          <w:tcPr>
            <w:tcW w:w="1929" w:type="dxa"/>
            <w:shd w:val="clear" w:color="auto" w:fill="auto"/>
          </w:tcPr>
          <w:p w:rsidR="00112F04" w:rsidRPr="004F22CB" w:rsidRDefault="00112F0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Автор</w:t>
            </w:r>
          </w:p>
          <w:p w:rsidR="00112F04" w:rsidRPr="004F22CB" w:rsidRDefault="00112F04" w:rsidP="004F22CB">
            <w:pPr>
              <w:spacing w:after="0" w:line="240" w:lineRule="auto"/>
              <w:jc w:val="center"/>
              <w:rPr>
                <w:rFonts w:ascii="Times New Roman" w:hAnsi="Times New Roman" w:cs="Times New Roman"/>
                <w:sz w:val="24"/>
                <w:szCs w:val="24"/>
              </w:rPr>
            </w:pPr>
          </w:p>
        </w:tc>
        <w:tc>
          <w:tcPr>
            <w:tcW w:w="3509" w:type="dxa"/>
            <w:shd w:val="clear" w:color="auto" w:fill="auto"/>
          </w:tcPr>
          <w:p w:rsidR="00112F04" w:rsidRPr="004F22CB" w:rsidRDefault="00112F04" w:rsidP="004F22CB">
            <w:pPr>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Издание</w:t>
            </w:r>
          </w:p>
        </w:tc>
      </w:tr>
      <w:tr w:rsidR="00CD0879" w:rsidRPr="004F22CB" w:rsidTr="008330D7">
        <w:tc>
          <w:tcPr>
            <w:tcW w:w="478" w:type="dxa"/>
            <w:shd w:val="clear" w:color="auto" w:fill="auto"/>
          </w:tcPr>
          <w:p w:rsidR="00112F04" w:rsidRPr="004F22CB" w:rsidRDefault="00112F04"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1.</w:t>
            </w:r>
          </w:p>
        </w:tc>
        <w:tc>
          <w:tcPr>
            <w:tcW w:w="4006" w:type="dxa"/>
            <w:shd w:val="clear" w:color="auto" w:fill="auto"/>
          </w:tcPr>
          <w:p w:rsidR="00D34A49" w:rsidRPr="001F456D" w:rsidRDefault="007B7D63" w:rsidP="004F22CB">
            <w:pPr>
              <w:spacing w:after="0" w:line="240" w:lineRule="auto"/>
              <w:jc w:val="both"/>
              <w:rPr>
                <w:rFonts w:ascii="Times New Roman" w:hAnsi="Times New Roman" w:cs="Times New Roman"/>
                <w:bCs/>
                <w:sz w:val="24"/>
                <w:szCs w:val="24"/>
              </w:rPr>
            </w:pPr>
            <w:r w:rsidRPr="004F22CB">
              <w:rPr>
                <w:rFonts w:ascii="Times New Roman" w:hAnsi="Times New Roman" w:cs="Times New Roman"/>
                <w:bCs/>
                <w:sz w:val="24"/>
                <w:szCs w:val="24"/>
              </w:rPr>
              <w:t xml:space="preserve">«Коррекционная работа учителя-логопеда при различных уровнях недоразвития речи у старших дошкольников посредством использования аппаратно-программного комплекса на основе технологии функционального </w:t>
            </w:r>
            <w:proofErr w:type="spellStart"/>
            <w:r w:rsidRPr="004F22CB">
              <w:rPr>
                <w:rFonts w:ascii="Times New Roman" w:hAnsi="Times New Roman" w:cs="Times New Roman"/>
                <w:bCs/>
                <w:sz w:val="24"/>
                <w:szCs w:val="24"/>
              </w:rPr>
              <w:t>биоуправления</w:t>
            </w:r>
            <w:proofErr w:type="spellEnd"/>
            <w:r w:rsidRPr="004F22CB">
              <w:rPr>
                <w:rFonts w:ascii="Times New Roman" w:hAnsi="Times New Roman" w:cs="Times New Roman"/>
                <w:bCs/>
                <w:sz w:val="24"/>
                <w:szCs w:val="24"/>
              </w:rPr>
              <w:t xml:space="preserve"> с биологической обратной связью (БОС)</w:t>
            </w:r>
            <w:r w:rsidR="00E83E90" w:rsidRPr="004F22CB">
              <w:rPr>
                <w:rFonts w:ascii="Times New Roman" w:hAnsi="Times New Roman" w:cs="Times New Roman"/>
                <w:bCs/>
                <w:sz w:val="24"/>
                <w:szCs w:val="24"/>
              </w:rPr>
              <w:t xml:space="preserve"> и внедрением программ НПФ «</w:t>
            </w:r>
            <w:proofErr w:type="spellStart"/>
            <w:r w:rsidR="00E83E90" w:rsidRPr="004F22CB">
              <w:rPr>
                <w:rFonts w:ascii="Times New Roman" w:hAnsi="Times New Roman" w:cs="Times New Roman"/>
                <w:bCs/>
                <w:sz w:val="24"/>
                <w:szCs w:val="24"/>
              </w:rPr>
              <w:t>Амалтея</w:t>
            </w:r>
            <w:proofErr w:type="spellEnd"/>
            <w:r w:rsidR="00E83E90" w:rsidRPr="004F22CB">
              <w:rPr>
                <w:rFonts w:ascii="Times New Roman" w:hAnsi="Times New Roman" w:cs="Times New Roman"/>
                <w:bCs/>
                <w:sz w:val="24"/>
                <w:szCs w:val="24"/>
              </w:rPr>
              <w:t>»</w:t>
            </w:r>
            <w:r w:rsidRPr="004F22CB">
              <w:rPr>
                <w:rFonts w:ascii="Times New Roman" w:hAnsi="Times New Roman" w:cs="Times New Roman"/>
                <w:bCs/>
                <w:sz w:val="24"/>
                <w:szCs w:val="24"/>
              </w:rPr>
              <w:t xml:space="preserve"> с инновационными игровыми пособиями в ДОУ» </w:t>
            </w:r>
          </w:p>
        </w:tc>
        <w:tc>
          <w:tcPr>
            <w:tcW w:w="1929" w:type="dxa"/>
            <w:shd w:val="clear" w:color="auto" w:fill="auto"/>
          </w:tcPr>
          <w:p w:rsidR="00BD1C26" w:rsidRPr="004F22CB" w:rsidRDefault="007B7D63" w:rsidP="004F22CB">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Непокрытова</w:t>
            </w:r>
            <w:proofErr w:type="spellEnd"/>
            <w:r w:rsidRPr="004F22CB">
              <w:rPr>
                <w:rFonts w:ascii="Times New Roman" w:hAnsi="Times New Roman" w:cs="Times New Roman"/>
                <w:sz w:val="24"/>
                <w:szCs w:val="24"/>
              </w:rPr>
              <w:t xml:space="preserve"> Н.С.</w:t>
            </w:r>
          </w:p>
        </w:tc>
        <w:tc>
          <w:tcPr>
            <w:tcW w:w="3509" w:type="dxa"/>
            <w:shd w:val="clear" w:color="auto" w:fill="auto"/>
          </w:tcPr>
          <w:p w:rsidR="00112F04" w:rsidRPr="004F22CB" w:rsidRDefault="00BD1C2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bCs/>
                <w:color w:val="000000"/>
                <w:sz w:val="24"/>
                <w:szCs w:val="24"/>
                <w:shd w:val="clear" w:color="auto" w:fill="FFFFFF"/>
              </w:rPr>
              <w:t>С</w:t>
            </w:r>
            <w:r w:rsidR="00112F04" w:rsidRPr="004F22CB">
              <w:rPr>
                <w:rFonts w:ascii="Times New Roman" w:hAnsi="Times New Roman" w:cs="Times New Roman"/>
                <w:bCs/>
                <w:color w:val="000000"/>
                <w:sz w:val="24"/>
                <w:szCs w:val="24"/>
                <w:shd w:val="clear" w:color="auto" w:fill="FFFFFF"/>
              </w:rPr>
              <w:t xml:space="preserve">борник </w:t>
            </w:r>
            <w:r w:rsidR="007B7D63" w:rsidRPr="004F22CB">
              <w:rPr>
                <w:rFonts w:ascii="Times New Roman" w:hAnsi="Times New Roman" w:cs="Times New Roman"/>
                <w:bCs/>
                <w:sz w:val="24"/>
                <w:szCs w:val="24"/>
              </w:rPr>
              <w:t>статей из опыта работы педагогов Белгородской области – участников конкурсов профессионального мастерства «Лучшие педагогические практики в системе образования Белгородской области»</w:t>
            </w:r>
          </w:p>
        </w:tc>
      </w:tr>
      <w:tr w:rsidR="00CD0879" w:rsidRPr="004F22CB" w:rsidTr="008330D7">
        <w:tc>
          <w:tcPr>
            <w:tcW w:w="478" w:type="dxa"/>
            <w:shd w:val="clear" w:color="auto" w:fill="auto"/>
          </w:tcPr>
          <w:p w:rsidR="00BD1C26" w:rsidRPr="004F22CB" w:rsidRDefault="00BD1C2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2.</w:t>
            </w:r>
          </w:p>
        </w:tc>
        <w:tc>
          <w:tcPr>
            <w:tcW w:w="4006" w:type="dxa"/>
            <w:shd w:val="clear" w:color="auto" w:fill="auto"/>
          </w:tcPr>
          <w:p w:rsidR="003C621A" w:rsidRPr="004F22CB" w:rsidRDefault="003C621A" w:rsidP="004F22CB">
            <w:pPr>
              <w:spacing w:after="0" w:line="240" w:lineRule="auto"/>
              <w:jc w:val="both"/>
              <w:rPr>
                <w:rFonts w:ascii="Times New Roman" w:hAnsi="Times New Roman" w:cs="Times New Roman"/>
                <w:bCs/>
                <w:sz w:val="24"/>
                <w:szCs w:val="24"/>
              </w:rPr>
            </w:pPr>
            <w:r w:rsidRPr="004F22CB">
              <w:rPr>
                <w:rFonts w:ascii="Times New Roman" w:hAnsi="Times New Roman" w:cs="Times New Roman"/>
                <w:sz w:val="24"/>
                <w:szCs w:val="24"/>
              </w:rPr>
              <w:t>«Современные подходы и формы работы с детьми ОВЗ в ДОО в условиях инклюзивного образования»</w:t>
            </w:r>
          </w:p>
          <w:p w:rsidR="00D34A49" w:rsidRDefault="00D34A49" w:rsidP="004F22CB">
            <w:pPr>
              <w:spacing w:after="0" w:line="240" w:lineRule="auto"/>
              <w:jc w:val="both"/>
              <w:rPr>
                <w:rFonts w:ascii="Times New Roman" w:hAnsi="Times New Roman" w:cs="Times New Roman"/>
                <w:sz w:val="24"/>
                <w:szCs w:val="24"/>
              </w:rPr>
            </w:pPr>
          </w:p>
          <w:p w:rsidR="00947756" w:rsidRPr="004F22CB" w:rsidRDefault="0094775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«Взаимодействие педагогов ДОО и родителей на современном этапе»</w:t>
            </w:r>
          </w:p>
          <w:p w:rsidR="008A7C31" w:rsidRPr="004F22CB" w:rsidRDefault="008A7C31" w:rsidP="004F22CB">
            <w:pPr>
              <w:spacing w:after="0" w:line="240" w:lineRule="auto"/>
              <w:jc w:val="both"/>
              <w:rPr>
                <w:rFonts w:ascii="Times New Roman" w:hAnsi="Times New Roman" w:cs="Times New Roman"/>
                <w:bCs/>
                <w:color w:val="000000"/>
                <w:sz w:val="24"/>
                <w:szCs w:val="24"/>
                <w:shd w:val="clear" w:color="auto" w:fill="FFFFFF"/>
              </w:rPr>
            </w:pPr>
          </w:p>
          <w:p w:rsidR="00A1261F" w:rsidRPr="004F22CB" w:rsidRDefault="00A1261F" w:rsidP="004F22CB">
            <w:pPr>
              <w:spacing w:after="0" w:line="240" w:lineRule="auto"/>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«Круглый стол» </w:t>
            </w:r>
            <w:r w:rsidRPr="004F22CB">
              <w:rPr>
                <w:rFonts w:ascii="Times New Roman" w:eastAsia="Times New Roman" w:hAnsi="Times New Roman" w:cs="Times New Roman"/>
                <w:i/>
                <w:sz w:val="24"/>
                <w:szCs w:val="24"/>
                <w:lang w:eastAsia="ru-RU"/>
              </w:rPr>
              <w:t>–</w:t>
            </w:r>
            <w:r w:rsidRPr="004F22CB">
              <w:rPr>
                <w:rFonts w:ascii="Times New Roman" w:eastAsia="Times New Roman" w:hAnsi="Times New Roman" w:cs="Times New Roman"/>
                <w:sz w:val="24"/>
                <w:szCs w:val="24"/>
                <w:lang w:eastAsia="ru-RU"/>
              </w:rPr>
              <w:t xml:space="preserve"> эффективная форма сотрудничества педагогов ДОУ с родителями» </w:t>
            </w:r>
          </w:p>
          <w:p w:rsidR="00A1261F" w:rsidRPr="004F22CB" w:rsidRDefault="00A1261F" w:rsidP="004F22CB">
            <w:pPr>
              <w:spacing w:after="0" w:line="240" w:lineRule="auto"/>
              <w:jc w:val="both"/>
              <w:rPr>
                <w:rFonts w:ascii="Times New Roman" w:eastAsia="Times New Roman" w:hAnsi="Times New Roman" w:cs="Times New Roman"/>
                <w:sz w:val="24"/>
                <w:szCs w:val="24"/>
                <w:lang w:eastAsia="ru-RU"/>
              </w:rPr>
            </w:pPr>
          </w:p>
          <w:p w:rsidR="00A1261F" w:rsidRPr="004F22CB" w:rsidRDefault="00A1261F"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«Проблемы взаимодействия семьи и ДОУ» </w:t>
            </w:r>
          </w:p>
          <w:p w:rsidR="00A1261F" w:rsidRPr="004F22CB" w:rsidRDefault="00A1261F" w:rsidP="004F22CB">
            <w:pPr>
              <w:spacing w:after="0" w:line="240" w:lineRule="auto"/>
              <w:jc w:val="both"/>
              <w:rPr>
                <w:rFonts w:ascii="Times New Roman" w:eastAsia="Times New Roman" w:hAnsi="Times New Roman" w:cs="Times New Roman"/>
                <w:sz w:val="24"/>
                <w:szCs w:val="24"/>
                <w:lang w:eastAsia="ru-RU"/>
              </w:rPr>
            </w:pPr>
          </w:p>
          <w:p w:rsidR="00F41CA6" w:rsidRPr="004F22CB" w:rsidRDefault="00F41CA6" w:rsidP="004F22CB">
            <w:pPr>
              <w:spacing w:after="0" w:line="240" w:lineRule="auto"/>
              <w:jc w:val="both"/>
              <w:rPr>
                <w:rFonts w:ascii="Times New Roman" w:hAnsi="Times New Roman" w:cs="Times New Roman"/>
                <w:bCs/>
                <w:sz w:val="24"/>
                <w:szCs w:val="24"/>
              </w:rPr>
            </w:pPr>
            <w:r w:rsidRPr="004F22CB">
              <w:rPr>
                <w:rFonts w:ascii="Times New Roman" w:hAnsi="Times New Roman" w:cs="Times New Roman"/>
                <w:bCs/>
                <w:sz w:val="24"/>
                <w:szCs w:val="24"/>
              </w:rPr>
              <w:t>«Конструктор ЛЕГО – чем полезен для детей?»</w:t>
            </w:r>
          </w:p>
          <w:p w:rsidR="00F41CA6" w:rsidRPr="004F22CB" w:rsidRDefault="00F41CA6" w:rsidP="004F22CB">
            <w:pPr>
              <w:spacing w:after="0" w:line="240" w:lineRule="auto"/>
              <w:jc w:val="both"/>
              <w:rPr>
                <w:rFonts w:ascii="Times New Roman" w:eastAsia="Times New Roman" w:hAnsi="Times New Roman" w:cs="Times New Roman"/>
                <w:sz w:val="24"/>
                <w:szCs w:val="24"/>
                <w:lang w:eastAsia="ru-RU"/>
              </w:rPr>
            </w:pPr>
          </w:p>
          <w:p w:rsidR="008A7C31" w:rsidRDefault="00F41CA6" w:rsidP="004F22CB">
            <w:pPr>
              <w:spacing w:after="0" w:line="240" w:lineRule="auto"/>
              <w:jc w:val="both"/>
              <w:rPr>
                <w:rFonts w:ascii="Times New Roman" w:hAnsi="Times New Roman" w:cs="Times New Roman"/>
                <w:bCs/>
                <w:sz w:val="24"/>
                <w:szCs w:val="24"/>
              </w:rPr>
            </w:pPr>
            <w:r w:rsidRPr="004F22CB">
              <w:rPr>
                <w:rFonts w:ascii="Times New Roman" w:hAnsi="Times New Roman" w:cs="Times New Roman"/>
                <w:bCs/>
                <w:sz w:val="24"/>
                <w:szCs w:val="24"/>
              </w:rPr>
              <w:t xml:space="preserve">«Использование нетрадиционных дидактических пособий для развития мелкой моторики у младших дошкольников» </w:t>
            </w:r>
          </w:p>
          <w:p w:rsidR="00D34A49" w:rsidRPr="00D34A49" w:rsidRDefault="00D34A49" w:rsidP="004F22CB">
            <w:pPr>
              <w:spacing w:after="0" w:line="240" w:lineRule="auto"/>
              <w:jc w:val="both"/>
              <w:rPr>
                <w:rFonts w:ascii="Times New Roman" w:hAnsi="Times New Roman" w:cs="Times New Roman"/>
                <w:bCs/>
                <w:sz w:val="24"/>
                <w:szCs w:val="24"/>
              </w:rPr>
            </w:pPr>
          </w:p>
          <w:p w:rsidR="00F41CA6" w:rsidRPr="004F22CB" w:rsidRDefault="00F41CA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lastRenderedPageBreak/>
              <w:t>«Преемственность в организации музыкального воспитания детей между дошкольным образовательным учреждением и семьей»</w:t>
            </w:r>
          </w:p>
          <w:p w:rsidR="00F41CA6" w:rsidRPr="004F22CB" w:rsidRDefault="00F41CA6" w:rsidP="004F22CB">
            <w:pPr>
              <w:spacing w:after="0" w:line="240" w:lineRule="auto"/>
              <w:jc w:val="both"/>
              <w:rPr>
                <w:rFonts w:ascii="Times New Roman" w:hAnsi="Times New Roman" w:cs="Times New Roman"/>
                <w:sz w:val="24"/>
                <w:szCs w:val="24"/>
              </w:rPr>
            </w:pPr>
          </w:p>
          <w:p w:rsidR="00F41CA6" w:rsidRPr="004F22CB" w:rsidRDefault="00F41CA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«Опытно-экспериментальная деятельность через организацию мини огорода на окне»</w:t>
            </w:r>
          </w:p>
          <w:p w:rsidR="00F41CA6" w:rsidRPr="004F22CB" w:rsidRDefault="00F41CA6" w:rsidP="004F22CB">
            <w:pPr>
              <w:spacing w:after="0" w:line="240" w:lineRule="auto"/>
              <w:jc w:val="both"/>
              <w:rPr>
                <w:rFonts w:ascii="Times New Roman" w:hAnsi="Times New Roman" w:cs="Times New Roman"/>
                <w:sz w:val="24"/>
                <w:szCs w:val="24"/>
              </w:rPr>
            </w:pPr>
          </w:p>
          <w:p w:rsidR="00F41CA6" w:rsidRPr="001F456D" w:rsidRDefault="00D02FE8" w:rsidP="004F22CB">
            <w:pPr>
              <w:spacing w:after="0" w:line="240" w:lineRule="auto"/>
              <w:jc w:val="both"/>
              <w:rPr>
                <w:rFonts w:ascii="Times New Roman" w:eastAsia="Times New Roman" w:hAnsi="Times New Roman" w:cs="Times New Roman"/>
                <w:sz w:val="24"/>
                <w:szCs w:val="24"/>
                <w:shd w:val="clear" w:color="auto" w:fill="FFFFFF"/>
                <w:lang w:eastAsia="ru-RU"/>
              </w:rPr>
            </w:pPr>
            <w:r w:rsidRPr="004F22CB">
              <w:rPr>
                <w:rFonts w:ascii="Times New Roman" w:eastAsia="Times New Roman" w:hAnsi="Times New Roman" w:cs="Times New Roman"/>
                <w:sz w:val="24"/>
                <w:szCs w:val="24"/>
                <w:shd w:val="clear" w:color="auto" w:fill="FFFFFF"/>
                <w:lang w:eastAsia="ru-RU"/>
              </w:rPr>
              <w:t>«Совместная работа инструктора по физической культуре и музыкально</w:t>
            </w:r>
            <w:r w:rsidR="001F456D">
              <w:rPr>
                <w:rFonts w:ascii="Times New Roman" w:eastAsia="Times New Roman" w:hAnsi="Times New Roman" w:cs="Times New Roman"/>
                <w:sz w:val="24"/>
                <w:szCs w:val="24"/>
                <w:shd w:val="clear" w:color="auto" w:fill="FFFFFF"/>
                <w:lang w:eastAsia="ru-RU"/>
              </w:rPr>
              <w:t>го руководителя с детьми с ОВЗ»</w:t>
            </w:r>
          </w:p>
        </w:tc>
        <w:tc>
          <w:tcPr>
            <w:tcW w:w="1929" w:type="dxa"/>
            <w:shd w:val="clear" w:color="auto" w:fill="auto"/>
          </w:tcPr>
          <w:p w:rsidR="008A7C31" w:rsidRPr="004F22CB" w:rsidRDefault="003C621A" w:rsidP="004F22CB">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lastRenderedPageBreak/>
              <w:t>Агаева</w:t>
            </w:r>
            <w:proofErr w:type="spellEnd"/>
            <w:r w:rsidRPr="004F22CB">
              <w:rPr>
                <w:rFonts w:ascii="Times New Roman" w:hAnsi="Times New Roman" w:cs="Times New Roman"/>
                <w:sz w:val="24"/>
                <w:szCs w:val="24"/>
              </w:rPr>
              <w:t xml:space="preserve"> И.В., </w:t>
            </w:r>
            <w:proofErr w:type="spellStart"/>
            <w:r w:rsidRPr="004F22CB">
              <w:rPr>
                <w:rFonts w:ascii="Times New Roman" w:hAnsi="Times New Roman" w:cs="Times New Roman"/>
                <w:sz w:val="24"/>
                <w:szCs w:val="24"/>
              </w:rPr>
              <w:t>Непокрытова</w:t>
            </w:r>
            <w:proofErr w:type="spellEnd"/>
            <w:r w:rsidRPr="004F22CB">
              <w:rPr>
                <w:rFonts w:ascii="Times New Roman" w:hAnsi="Times New Roman" w:cs="Times New Roman"/>
                <w:sz w:val="24"/>
                <w:szCs w:val="24"/>
              </w:rPr>
              <w:t xml:space="preserve"> Н.С.</w:t>
            </w:r>
          </w:p>
          <w:p w:rsidR="00D34A49" w:rsidRDefault="00D34A49" w:rsidP="004F22CB">
            <w:pPr>
              <w:spacing w:after="0" w:line="240" w:lineRule="auto"/>
              <w:jc w:val="both"/>
              <w:rPr>
                <w:rFonts w:ascii="Times New Roman" w:hAnsi="Times New Roman" w:cs="Times New Roman"/>
                <w:sz w:val="24"/>
                <w:szCs w:val="24"/>
              </w:rPr>
            </w:pPr>
          </w:p>
          <w:p w:rsidR="008A7C31" w:rsidRPr="004F22CB" w:rsidRDefault="00947756" w:rsidP="004F22CB">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Баглай</w:t>
            </w:r>
            <w:proofErr w:type="spellEnd"/>
            <w:r w:rsidRPr="004F22CB">
              <w:rPr>
                <w:rFonts w:ascii="Times New Roman" w:hAnsi="Times New Roman" w:cs="Times New Roman"/>
                <w:sz w:val="24"/>
                <w:szCs w:val="24"/>
              </w:rPr>
              <w:t xml:space="preserve"> М.В., </w:t>
            </w:r>
            <w:proofErr w:type="spellStart"/>
            <w:r w:rsidRPr="004F22CB">
              <w:rPr>
                <w:rFonts w:ascii="Times New Roman" w:hAnsi="Times New Roman" w:cs="Times New Roman"/>
                <w:sz w:val="24"/>
                <w:szCs w:val="24"/>
              </w:rPr>
              <w:t>Гаплевская</w:t>
            </w:r>
            <w:proofErr w:type="spellEnd"/>
            <w:r w:rsidRPr="004F22CB">
              <w:rPr>
                <w:rFonts w:ascii="Times New Roman" w:hAnsi="Times New Roman" w:cs="Times New Roman"/>
                <w:sz w:val="24"/>
                <w:szCs w:val="24"/>
              </w:rPr>
              <w:t xml:space="preserve"> Н.А.</w:t>
            </w:r>
          </w:p>
          <w:p w:rsidR="008A7C31" w:rsidRPr="004F22CB" w:rsidRDefault="008A7C31" w:rsidP="004F22CB">
            <w:pPr>
              <w:spacing w:after="0" w:line="240" w:lineRule="auto"/>
              <w:jc w:val="both"/>
              <w:rPr>
                <w:rFonts w:ascii="Times New Roman" w:hAnsi="Times New Roman" w:cs="Times New Roman"/>
                <w:sz w:val="24"/>
                <w:szCs w:val="24"/>
              </w:rPr>
            </w:pPr>
          </w:p>
          <w:p w:rsidR="00A1261F" w:rsidRPr="004F22CB" w:rsidRDefault="00A1261F"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Богатырева Е.В., </w:t>
            </w:r>
            <w:proofErr w:type="spellStart"/>
            <w:r w:rsidRPr="004F22CB">
              <w:rPr>
                <w:rFonts w:ascii="Times New Roman" w:hAnsi="Times New Roman" w:cs="Times New Roman"/>
                <w:sz w:val="24"/>
                <w:szCs w:val="24"/>
              </w:rPr>
              <w:t>Гомзякова</w:t>
            </w:r>
            <w:proofErr w:type="spellEnd"/>
            <w:r w:rsidRPr="004F22CB">
              <w:rPr>
                <w:rFonts w:ascii="Times New Roman" w:hAnsi="Times New Roman" w:cs="Times New Roman"/>
                <w:sz w:val="24"/>
                <w:szCs w:val="24"/>
              </w:rPr>
              <w:t xml:space="preserve"> И.Н.</w:t>
            </w:r>
          </w:p>
          <w:p w:rsidR="00A1261F" w:rsidRPr="004F22CB" w:rsidRDefault="00A1261F" w:rsidP="004F22CB">
            <w:pPr>
              <w:spacing w:after="0" w:line="240" w:lineRule="auto"/>
              <w:jc w:val="both"/>
              <w:rPr>
                <w:rFonts w:ascii="Times New Roman" w:hAnsi="Times New Roman" w:cs="Times New Roman"/>
                <w:sz w:val="24"/>
                <w:szCs w:val="24"/>
              </w:rPr>
            </w:pPr>
          </w:p>
          <w:p w:rsidR="00A1261F" w:rsidRPr="004F22CB" w:rsidRDefault="00A1261F" w:rsidP="004F22CB">
            <w:pPr>
              <w:spacing w:after="0" w:line="240" w:lineRule="auto"/>
              <w:jc w:val="both"/>
              <w:rPr>
                <w:rFonts w:ascii="Times New Roman" w:hAnsi="Times New Roman" w:cs="Times New Roman"/>
                <w:sz w:val="24"/>
                <w:szCs w:val="24"/>
              </w:rPr>
            </w:pPr>
          </w:p>
          <w:p w:rsidR="00A1261F" w:rsidRPr="004F22CB" w:rsidRDefault="00A1261F" w:rsidP="004F22CB">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Беженцева</w:t>
            </w:r>
            <w:proofErr w:type="spellEnd"/>
            <w:r w:rsidRPr="004F22CB">
              <w:rPr>
                <w:rFonts w:ascii="Times New Roman" w:hAnsi="Times New Roman" w:cs="Times New Roman"/>
                <w:sz w:val="24"/>
                <w:szCs w:val="24"/>
              </w:rPr>
              <w:t xml:space="preserve"> Н.Н., </w:t>
            </w:r>
            <w:proofErr w:type="spellStart"/>
            <w:r w:rsidRPr="004F22CB">
              <w:rPr>
                <w:rFonts w:ascii="Times New Roman" w:hAnsi="Times New Roman" w:cs="Times New Roman"/>
                <w:sz w:val="24"/>
                <w:szCs w:val="24"/>
              </w:rPr>
              <w:t>Гоенко</w:t>
            </w:r>
            <w:proofErr w:type="spellEnd"/>
            <w:r w:rsidRPr="004F22CB">
              <w:rPr>
                <w:rFonts w:ascii="Times New Roman" w:hAnsi="Times New Roman" w:cs="Times New Roman"/>
                <w:sz w:val="24"/>
                <w:szCs w:val="24"/>
              </w:rPr>
              <w:t xml:space="preserve"> М.С.</w:t>
            </w:r>
          </w:p>
          <w:p w:rsidR="00F41CA6" w:rsidRPr="004F22CB" w:rsidRDefault="00F41CA6" w:rsidP="004F22CB">
            <w:pPr>
              <w:spacing w:after="0" w:line="240" w:lineRule="auto"/>
              <w:jc w:val="both"/>
              <w:rPr>
                <w:rFonts w:ascii="Times New Roman" w:hAnsi="Times New Roman" w:cs="Times New Roman"/>
                <w:sz w:val="24"/>
                <w:szCs w:val="24"/>
              </w:rPr>
            </w:pPr>
          </w:p>
          <w:p w:rsidR="00F41CA6" w:rsidRPr="004F22CB" w:rsidRDefault="00F41CA6" w:rsidP="004F22CB">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Борозенцева</w:t>
            </w:r>
            <w:proofErr w:type="spellEnd"/>
            <w:r w:rsidRPr="004F22CB">
              <w:rPr>
                <w:rFonts w:ascii="Times New Roman" w:hAnsi="Times New Roman" w:cs="Times New Roman"/>
                <w:sz w:val="24"/>
                <w:szCs w:val="24"/>
              </w:rPr>
              <w:t xml:space="preserve"> И.Н.</w:t>
            </w:r>
          </w:p>
          <w:p w:rsidR="00F41CA6" w:rsidRPr="004F22CB" w:rsidRDefault="00F41CA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Кушнарева Г.Н.</w:t>
            </w:r>
          </w:p>
          <w:p w:rsidR="00F41CA6" w:rsidRPr="004F22CB" w:rsidRDefault="00F41CA6" w:rsidP="004F22CB">
            <w:pPr>
              <w:spacing w:after="0" w:line="240" w:lineRule="auto"/>
              <w:jc w:val="both"/>
              <w:rPr>
                <w:rFonts w:ascii="Times New Roman" w:hAnsi="Times New Roman" w:cs="Times New Roman"/>
                <w:sz w:val="24"/>
                <w:szCs w:val="24"/>
              </w:rPr>
            </w:pPr>
          </w:p>
          <w:p w:rsidR="00F41CA6" w:rsidRPr="004F22CB" w:rsidRDefault="00F41CA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Кондратьева А.В.</w:t>
            </w:r>
          </w:p>
          <w:p w:rsidR="00F41CA6" w:rsidRPr="004F22CB" w:rsidRDefault="00F41CA6" w:rsidP="004F22CB">
            <w:pPr>
              <w:spacing w:after="0" w:line="240" w:lineRule="auto"/>
              <w:jc w:val="both"/>
              <w:rPr>
                <w:rFonts w:ascii="Times New Roman" w:hAnsi="Times New Roman" w:cs="Times New Roman"/>
                <w:sz w:val="24"/>
                <w:szCs w:val="24"/>
              </w:rPr>
            </w:pPr>
          </w:p>
          <w:p w:rsidR="00F41CA6" w:rsidRPr="004F22CB" w:rsidRDefault="00F41CA6" w:rsidP="004F22CB">
            <w:pPr>
              <w:spacing w:after="0" w:line="240" w:lineRule="auto"/>
              <w:jc w:val="both"/>
              <w:rPr>
                <w:rFonts w:ascii="Times New Roman" w:hAnsi="Times New Roman" w:cs="Times New Roman"/>
                <w:sz w:val="24"/>
                <w:szCs w:val="24"/>
              </w:rPr>
            </w:pPr>
          </w:p>
          <w:p w:rsidR="00F41CA6" w:rsidRDefault="00F41CA6" w:rsidP="004F22CB">
            <w:pPr>
              <w:spacing w:after="0" w:line="240" w:lineRule="auto"/>
              <w:jc w:val="both"/>
              <w:rPr>
                <w:rFonts w:ascii="Times New Roman" w:hAnsi="Times New Roman" w:cs="Times New Roman"/>
                <w:sz w:val="24"/>
                <w:szCs w:val="24"/>
              </w:rPr>
            </w:pPr>
          </w:p>
          <w:p w:rsidR="00D34A49" w:rsidRPr="004F22CB" w:rsidRDefault="00D34A49" w:rsidP="004F22CB">
            <w:pPr>
              <w:spacing w:after="0" w:line="240" w:lineRule="auto"/>
              <w:jc w:val="both"/>
              <w:rPr>
                <w:rFonts w:ascii="Times New Roman" w:hAnsi="Times New Roman" w:cs="Times New Roman"/>
                <w:sz w:val="24"/>
                <w:szCs w:val="24"/>
              </w:rPr>
            </w:pPr>
          </w:p>
          <w:p w:rsidR="00F41CA6" w:rsidRPr="004F22CB" w:rsidRDefault="00F41CA6" w:rsidP="004F22CB">
            <w:pPr>
              <w:spacing w:after="0" w:line="240" w:lineRule="auto"/>
              <w:ind w:right="-79"/>
              <w:jc w:val="both"/>
              <w:rPr>
                <w:rFonts w:ascii="Times New Roman" w:hAnsi="Times New Roman" w:cs="Times New Roman"/>
                <w:sz w:val="24"/>
                <w:szCs w:val="24"/>
              </w:rPr>
            </w:pPr>
            <w:proofErr w:type="spellStart"/>
            <w:r w:rsidRPr="004F22CB">
              <w:rPr>
                <w:rFonts w:ascii="Times New Roman" w:hAnsi="Times New Roman" w:cs="Times New Roman"/>
                <w:sz w:val="24"/>
                <w:szCs w:val="24"/>
              </w:rPr>
              <w:lastRenderedPageBreak/>
              <w:t>Курильченко</w:t>
            </w:r>
            <w:proofErr w:type="spellEnd"/>
            <w:r w:rsidRPr="004F22CB">
              <w:rPr>
                <w:rFonts w:ascii="Times New Roman" w:hAnsi="Times New Roman" w:cs="Times New Roman"/>
                <w:sz w:val="24"/>
                <w:szCs w:val="24"/>
              </w:rPr>
              <w:t xml:space="preserve"> Т.Н.,</w:t>
            </w:r>
          </w:p>
          <w:p w:rsidR="00F41CA6" w:rsidRPr="004F22CB" w:rsidRDefault="00F41CA6" w:rsidP="004F22CB">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Рогуленко</w:t>
            </w:r>
            <w:proofErr w:type="spellEnd"/>
            <w:r w:rsidRPr="004F22CB">
              <w:rPr>
                <w:rFonts w:ascii="Times New Roman" w:hAnsi="Times New Roman" w:cs="Times New Roman"/>
                <w:sz w:val="24"/>
                <w:szCs w:val="24"/>
              </w:rPr>
              <w:t xml:space="preserve"> О.Н.</w:t>
            </w:r>
          </w:p>
          <w:p w:rsidR="00F41CA6" w:rsidRPr="004F22CB" w:rsidRDefault="00F41CA6" w:rsidP="004F22CB">
            <w:pPr>
              <w:spacing w:after="0" w:line="240" w:lineRule="auto"/>
              <w:jc w:val="both"/>
              <w:rPr>
                <w:rFonts w:ascii="Times New Roman" w:hAnsi="Times New Roman" w:cs="Times New Roman"/>
                <w:sz w:val="24"/>
                <w:szCs w:val="24"/>
              </w:rPr>
            </w:pPr>
          </w:p>
          <w:p w:rsidR="00F41CA6" w:rsidRPr="004F22CB" w:rsidRDefault="00F41CA6" w:rsidP="004F22CB">
            <w:pPr>
              <w:spacing w:after="0" w:line="240" w:lineRule="auto"/>
              <w:jc w:val="both"/>
              <w:rPr>
                <w:rFonts w:ascii="Times New Roman" w:hAnsi="Times New Roman" w:cs="Times New Roman"/>
                <w:sz w:val="24"/>
                <w:szCs w:val="24"/>
              </w:rPr>
            </w:pPr>
          </w:p>
          <w:p w:rsidR="00F41CA6" w:rsidRPr="004F22CB" w:rsidRDefault="00F41CA6" w:rsidP="004F22CB">
            <w:pPr>
              <w:spacing w:after="0" w:line="240" w:lineRule="auto"/>
              <w:jc w:val="both"/>
              <w:rPr>
                <w:rFonts w:ascii="Times New Roman" w:hAnsi="Times New Roman" w:cs="Times New Roman"/>
                <w:sz w:val="24"/>
                <w:szCs w:val="24"/>
              </w:rPr>
            </w:pPr>
          </w:p>
          <w:p w:rsidR="00F41CA6" w:rsidRPr="004F22CB" w:rsidRDefault="00F41CA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Ткаченко Н.Н., Молоко М.Н.</w:t>
            </w:r>
          </w:p>
          <w:p w:rsidR="00D02FE8" w:rsidRPr="004F22CB" w:rsidRDefault="00D02FE8" w:rsidP="004F22CB">
            <w:pPr>
              <w:spacing w:after="0" w:line="240" w:lineRule="auto"/>
              <w:jc w:val="both"/>
              <w:rPr>
                <w:rFonts w:ascii="Times New Roman" w:hAnsi="Times New Roman" w:cs="Times New Roman"/>
                <w:sz w:val="24"/>
                <w:szCs w:val="24"/>
              </w:rPr>
            </w:pPr>
          </w:p>
          <w:p w:rsidR="00D02FE8" w:rsidRPr="004F22CB" w:rsidRDefault="00D02FE8" w:rsidP="004F22CB">
            <w:pPr>
              <w:spacing w:after="0" w:line="240" w:lineRule="auto"/>
              <w:jc w:val="both"/>
              <w:rPr>
                <w:rFonts w:ascii="Times New Roman" w:hAnsi="Times New Roman" w:cs="Times New Roman"/>
                <w:sz w:val="24"/>
                <w:szCs w:val="24"/>
              </w:rPr>
            </w:pPr>
          </w:p>
          <w:p w:rsidR="00D02FE8" w:rsidRPr="004F22CB" w:rsidRDefault="00D02FE8"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Рустамов С.Х., Ткаченко Е.С.</w:t>
            </w:r>
          </w:p>
        </w:tc>
        <w:tc>
          <w:tcPr>
            <w:tcW w:w="3509" w:type="dxa"/>
            <w:shd w:val="clear" w:color="auto" w:fill="auto"/>
          </w:tcPr>
          <w:p w:rsidR="00BD1C26" w:rsidRPr="004F22CB" w:rsidRDefault="00BD1C2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bCs/>
                <w:color w:val="000000"/>
                <w:sz w:val="24"/>
                <w:szCs w:val="24"/>
                <w:shd w:val="clear" w:color="auto" w:fill="FFFFFF"/>
              </w:rPr>
              <w:lastRenderedPageBreak/>
              <w:t xml:space="preserve">Сборник материалов региональной научно-практической конференции </w:t>
            </w:r>
            <w:r w:rsidR="00636F6C" w:rsidRPr="004F22CB">
              <w:rPr>
                <w:rFonts w:ascii="Times New Roman" w:hAnsi="Times New Roman" w:cs="Times New Roman"/>
                <w:bCs/>
                <w:sz w:val="24"/>
                <w:szCs w:val="24"/>
              </w:rPr>
              <w:t>«Реализация федерального государственного образовательного стандарта дошкольного образования как условие повышения качества дошкольного образования», г. Белгород (07.06.2018 г.)</w:t>
            </w:r>
          </w:p>
        </w:tc>
      </w:tr>
      <w:tr w:rsidR="00522B07" w:rsidRPr="004F22CB" w:rsidTr="008330D7">
        <w:tc>
          <w:tcPr>
            <w:tcW w:w="478" w:type="dxa"/>
            <w:shd w:val="clear" w:color="auto" w:fill="auto"/>
          </w:tcPr>
          <w:p w:rsidR="00522B07" w:rsidRPr="004F22CB" w:rsidRDefault="006F78C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lastRenderedPageBreak/>
              <w:t>3</w:t>
            </w:r>
            <w:r w:rsidR="00522B07" w:rsidRPr="004F22CB">
              <w:rPr>
                <w:rFonts w:ascii="Times New Roman" w:hAnsi="Times New Roman" w:cs="Times New Roman"/>
                <w:sz w:val="24"/>
                <w:szCs w:val="24"/>
              </w:rPr>
              <w:t>.</w:t>
            </w:r>
          </w:p>
        </w:tc>
        <w:tc>
          <w:tcPr>
            <w:tcW w:w="4006" w:type="dxa"/>
            <w:shd w:val="clear" w:color="auto" w:fill="auto"/>
          </w:tcPr>
          <w:p w:rsidR="00910C70" w:rsidRPr="004F22CB" w:rsidRDefault="00910C70" w:rsidP="004F22CB">
            <w:pPr>
              <w:widowControl w:val="0"/>
              <w:spacing w:after="0" w:line="240" w:lineRule="auto"/>
              <w:jc w:val="both"/>
              <w:rPr>
                <w:rFonts w:ascii="Times New Roman" w:eastAsia="Times New Roman" w:hAnsi="Times New Roman" w:cs="Times New Roman"/>
                <w:color w:val="111111"/>
                <w:sz w:val="24"/>
                <w:szCs w:val="24"/>
                <w:lang w:eastAsia="ru-RU" w:bidi="ru-RU"/>
              </w:rPr>
            </w:pPr>
            <w:r w:rsidRPr="004F22CB">
              <w:rPr>
                <w:rFonts w:ascii="Times New Roman" w:eastAsia="Times New Roman" w:hAnsi="Times New Roman" w:cs="Times New Roman"/>
                <w:color w:val="111111"/>
                <w:sz w:val="24"/>
                <w:szCs w:val="24"/>
                <w:lang w:eastAsia="ru-RU" w:bidi="ru-RU"/>
              </w:rPr>
              <w:t>«</w:t>
            </w:r>
            <w:proofErr w:type="spellStart"/>
            <w:r w:rsidRPr="004F22CB">
              <w:rPr>
                <w:rFonts w:ascii="Times New Roman" w:eastAsia="Times New Roman" w:hAnsi="Times New Roman" w:cs="Times New Roman"/>
                <w:color w:val="111111"/>
                <w:sz w:val="24"/>
                <w:szCs w:val="24"/>
                <w:lang w:eastAsia="ru-RU" w:bidi="ru-RU"/>
              </w:rPr>
              <w:t>Сказкотерапия</w:t>
            </w:r>
            <w:proofErr w:type="spellEnd"/>
            <w:r w:rsidRPr="004F22CB">
              <w:rPr>
                <w:rFonts w:ascii="Times New Roman" w:eastAsia="Times New Roman" w:hAnsi="Times New Roman" w:cs="Times New Roman"/>
                <w:color w:val="111111"/>
                <w:sz w:val="24"/>
                <w:szCs w:val="24"/>
                <w:lang w:eastAsia="ru-RU" w:bidi="ru-RU"/>
              </w:rPr>
              <w:t xml:space="preserve"> как инновационная технология, направленная на формирование эмоциональной-волевой сферы </w:t>
            </w:r>
            <w:proofErr w:type="spellStart"/>
            <w:r w:rsidRPr="004F22CB">
              <w:rPr>
                <w:rFonts w:ascii="Times New Roman" w:eastAsia="Times New Roman" w:hAnsi="Times New Roman" w:cs="Times New Roman"/>
                <w:color w:val="111111"/>
                <w:sz w:val="24"/>
                <w:szCs w:val="24"/>
                <w:lang w:eastAsia="ru-RU" w:bidi="ru-RU"/>
              </w:rPr>
              <w:t>гиперактивных</w:t>
            </w:r>
            <w:proofErr w:type="spellEnd"/>
            <w:r w:rsidRPr="004F22CB">
              <w:rPr>
                <w:rFonts w:ascii="Times New Roman" w:eastAsia="Times New Roman" w:hAnsi="Times New Roman" w:cs="Times New Roman"/>
                <w:color w:val="111111"/>
                <w:sz w:val="24"/>
                <w:szCs w:val="24"/>
                <w:lang w:eastAsia="ru-RU" w:bidi="ru-RU"/>
              </w:rPr>
              <w:t xml:space="preserve"> детей»</w:t>
            </w:r>
          </w:p>
          <w:p w:rsidR="006F78C6" w:rsidRPr="004F22CB" w:rsidRDefault="006F78C6" w:rsidP="004F22CB">
            <w:pPr>
              <w:widowControl w:val="0"/>
              <w:spacing w:after="0" w:line="240" w:lineRule="auto"/>
              <w:rPr>
                <w:rFonts w:ascii="Times New Roman" w:eastAsia="Times New Roman" w:hAnsi="Times New Roman" w:cs="Times New Roman"/>
                <w:color w:val="111111"/>
                <w:sz w:val="24"/>
                <w:szCs w:val="24"/>
                <w:lang w:eastAsia="ru-RU" w:bidi="ru-RU"/>
              </w:rPr>
            </w:pPr>
          </w:p>
          <w:p w:rsidR="00522B07" w:rsidRPr="004F22CB" w:rsidRDefault="006F78C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«Становление творческой индивидуальности в дошкольном возрасте как важное </w:t>
            </w:r>
            <w:proofErr w:type="gramStart"/>
            <w:r w:rsidRPr="004F22CB">
              <w:rPr>
                <w:rFonts w:ascii="Times New Roman" w:hAnsi="Times New Roman" w:cs="Times New Roman"/>
                <w:sz w:val="24"/>
                <w:szCs w:val="24"/>
              </w:rPr>
              <w:t>условие  дальнейшего</w:t>
            </w:r>
            <w:proofErr w:type="gramEnd"/>
            <w:r w:rsidRPr="004F22CB">
              <w:rPr>
                <w:rFonts w:ascii="Times New Roman" w:hAnsi="Times New Roman" w:cs="Times New Roman"/>
                <w:sz w:val="24"/>
                <w:szCs w:val="24"/>
              </w:rPr>
              <w:t xml:space="preserve"> полноценного развития личности»</w:t>
            </w: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«Педагогические инновации как процесс повышения качества образования в ДОО»</w:t>
            </w: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«Инновации в образовании как средство развития всесторонне развитой личности ребенка дошкольника»</w:t>
            </w: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widowControl w:val="0"/>
              <w:spacing w:after="0" w:line="240" w:lineRule="auto"/>
              <w:rPr>
                <w:rFonts w:ascii="Times New Roman" w:eastAsia="Courier New" w:hAnsi="Times New Roman" w:cs="Times New Roman"/>
                <w:color w:val="000000"/>
                <w:sz w:val="24"/>
                <w:szCs w:val="24"/>
                <w:lang w:eastAsia="ru-RU" w:bidi="ru-RU"/>
              </w:rPr>
            </w:pPr>
            <w:r w:rsidRPr="004F22CB">
              <w:rPr>
                <w:rFonts w:ascii="Times New Roman" w:eastAsia="Courier New" w:hAnsi="Times New Roman" w:cs="Times New Roman"/>
                <w:iCs/>
                <w:color w:val="000000"/>
                <w:sz w:val="24"/>
                <w:szCs w:val="24"/>
                <w:lang w:eastAsia="ru-RU" w:bidi="ru-RU"/>
              </w:rPr>
              <w:t>«Инновационная деятельность</w:t>
            </w:r>
            <w:r w:rsidRPr="004F22CB">
              <w:rPr>
                <w:rFonts w:ascii="Times New Roman" w:eastAsia="Courier New" w:hAnsi="Times New Roman" w:cs="Times New Roman"/>
                <w:color w:val="000000"/>
                <w:sz w:val="24"/>
                <w:szCs w:val="24"/>
                <w:lang w:eastAsia="ru-RU" w:bidi="ru-RU"/>
              </w:rPr>
              <w:t xml:space="preserve"> как фактор развития образовательного процесса в ДОО»</w:t>
            </w:r>
          </w:p>
          <w:p w:rsidR="006F78C6" w:rsidRPr="004F22CB" w:rsidRDefault="006F78C6" w:rsidP="004F22CB">
            <w:pPr>
              <w:widowControl w:val="0"/>
              <w:spacing w:after="0" w:line="240" w:lineRule="auto"/>
              <w:rPr>
                <w:rFonts w:ascii="Times New Roman" w:eastAsia="Courier New" w:hAnsi="Times New Roman" w:cs="Times New Roman"/>
                <w:color w:val="000000"/>
                <w:sz w:val="24"/>
                <w:szCs w:val="24"/>
                <w:lang w:eastAsia="ru-RU" w:bidi="ru-RU"/>
              </w:rPr>
            </w:pPr>
          </w:p>
          <w:p w:rsidR="006F78C6" w:rsidRPr="00E1703C" w:rsidRDefault="006F78C6" w:rsidP="00E1703C">
            <w:pPr>
              <w:shd w:val="clear" w:color="auto" w:fill="FFFFFF"/>
              <w:spacing w:after="0" w:line="240" w:lineRule="auto"/>
              <w:rPr>
                <w:rFonts w:ascii="Times New Roman" w:eastAsia="Times New Roman" w:hAnsi="Times New Roman" w:cs="Times New Roman"/>
                <w:color w:val="000000"/>
                <w:sz w:val="24"/>
                <w:szCs w:val="24"/>
                <w:lang w:eastAsia="ru-RU"/>
              </w:rPr>
            </w:pPr>
            <w:r w:rsidRPr="004F22CB">
              <w:rPr>
                <w:rFonts w:ascii="Times New Roman" w:eastAsia="Times New Roman" w:hAnsi="Times New Roman" w:cs="Times New Roman"/>
                <w:color w:val="000000"/>
                <w:sz w:val="24"/>
                <w:szCs w:val="24"/>
                <w:lang w:eastAsia="ru-RU"/>
              </w:rPr>
              <w:t>«Инновационные подходы к вос</w:t>
            </w:r>
            <w:r w:rsidR="00E1703C">
              <w:rPr>
                <w:rFonts w:ascii="Times New Roman" w:eastAsia="Times New Roman" w:hAnsi="Times New Roman" w:cs="Times New Roman"/>
                <w:color w:val="000000"/>
                <w:sz w:val="24"/>
                <w:szCs w:val="24"/>
                <w:lang w:eastAsia="ru-RU"/>
              </w:rPr>
              <w:t>питанию и обучению детей о ДОО»</w:t>
            </w:r>
          </w:p>
        </w:tc>
        <w:tc>
          <w:tcPr>
            <w:tcW w:w="1929" w:type="dxa"/>
            <w:shd w:val="clear" w:color="auto" w:fill="auto"/>
          </w:tcPr>
          <w:p w:rsidR="00522B07" w:rsidRPr="004F22CB" w:rsidRDefault="00910C70" w:rsidP="004F22CB">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Агаева</w:t>
            </w:r>
            <w:proofErr w:type="spellEnd"/>
            <w:r w:rsidRPr="004F22CB">
              <w:rPr>
                <w:rFonts w:ascii="Times New Roman" w:hAnsi="Times New Roman" w:cs="Times New Roman"/>
                <w:sz w:val="24"/>
                <w:szCs w:val="24"/>
              </w:rPr>
              <w:t xml:space="preserve"> И.В.,</w:t>
            </w:r>
          </w:p>
          <w:p w:rsidR="00910C70" w:rsidRPr="004F22CB" w:rsidRDefault="00910C70"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Кондратьева А.В.</w:t>
            </w: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Баглай</w:t>
            </w:r>
            <w:proofErr w:type="spellEnd"/>
            <w:r w:rsidRPr="004F22CB">
              <w:rPr>
                <w:rFonts w:ascii="Times New Roman" w:hAnsi="Times New Roman" w:cs="Times New Roman"/>
                <w:sz w:val="24"/>
                <w:szCs w:val="24"/>
              </w:rPr>
              <w:t xml:space="preserve"> М.В.,</w:t>
            </w:r>
          </w:p>
          <w:p w:rsidR="006F78C6" w:rsidRPr="004F22CB" w:rsidRDefault="006F78C6" w:rsidP="004F22CB">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Гаплевская</w:t>
            </w:r>
            <w:proofErr w:type="spellEnd"/>
            <w:r w:rsidRPr="004F22CB">
              <w:rPr>
                <w:rFonts w:ascii="Times New Roman" w:hAnsi="Times New Roman" w:cs="Times New Roman"/>
                <w:sz w:val="24"/>
                <w:szCs w:val="24"/>
              </w:rPr>
              <w:t xml:space="preserve"> Н.А.</w:t>
            </w: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p>
          <w:p w:rsidR="00E1703C" w:rsidRDefault="00E1703C"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Внукова Д.В.,</w:t>
            </w:r>
          </w:p>
          <w:p w:rsidR="006F78C6" w:rsidRPr="004F22CB" w:rsidRDefault="006F78C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Михайленко Т.Н.</w:t>
            </w:r>
          </w:p>
          <w:p w:rsidR="006F78C6" w:rsidRPr="004F22CB" w:rsidRDefault="006F78C6" w:rsidP="004F22CB">
            <w:pPr>
              <w:spacing w:after="0" w:line="240" w:lineRule="auto"/>
              <w:jc w:val="both"/>
              <w:rPr>
                <w:rFonts w:ascii="Times New Roman" w:hAnsi="Times New Roman" w:cs="Times New Roman"/>
                <w:sz w:val="24"/>
                <w:szCs w:val="24"/>
              </w:rPr>
            </w:pPr>
          </w:p>
          <w:p w:rsidR="006F78C6" w:rsidRDefault="006F78C6" w:rsidP="004F22CB">
            <w:pPr>
              <w:spacing w:after="0" w:line="240" w:lineRule="auto"/>
              <w:jc w:val="both"/>
              <w:rPr>
                <w:rFonts w:ascii="Times New Roman" w:hAnsi="Times New Roman" w:cs="Times New Roman"/>
                <w:sz w:val="24"/>
                <w:szCs w:val="24"/>
              </w:rPr>
            </w:pPr>
          </w:p>
          <w:p w:rsidR="001F456D" w:rsidRPr="004F22CB" w:rsidRDefault="001F456D"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Диденко Е.В.,</w:t>
            </w:r>
          </w:p>
          <w:p w:rsidR="006F78C6" w:rsidRPr="004F22CB" w:rsidRDefault="006F78C6" w:rsidP="004F22CB">
            <w:pPr>
              <w:spacing w:after="0" w:line="240" w:lineRule="auto"/>
              <w:jc w:val="both"/>
              <w:rPr>
                <w:rFonts w:ascii="Times New Roman" w:hAnsi="Times New Roman" w:cs="Times New Roman"/>
                <w:sz w:val="24"/>
                <w:szCs w:val="24"/>
              </w:rPr>
            </w:pPr>
            <w:proofErr w:type="spellStart"/>
            <w:r w:rsidRPr="004F22CB">
              <w:rPr>
                <w:rFonts w:ascii="Times New Roman" w:hAnsi="Times New Roman" w:cs="Times New Roman"/>
                <w:sz w:val="24"/>
                <w:szCs w:val="24"/>
              </w:rPr>
              <w:t>Олар</w:t>
            </w:r>
            <w:proofErr w:type="spellEnd"/>
            <w:r w:rsidRPr="004F22CB">
              <w:rPr>
                <w:rFonts w:ascii="Times New Roman" w:hAnsi="Times New Roman" w:cs="Times New Roman"/>
                <w:sz w:val="24"/>
                <w:szCs w:val="24"/>
              </w:rPr>
              <w:t xml:space="preserve"> О.В.</w:t>
            </w: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Мамонтова Л.Н.</w:t>
            </w: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jc w:val="both"/>
              <w:rPr>
                <w:rFonts w:ascii="Times New Roman" w:hAnsi="Times New Roman" w:cs="Times New Roman"/>
                <w:sz w:val="24"/>
                <w:szCs w:val="24"/>
              </w:rPr>
            </w:pPr>
          </w:p>
          <w:p w:rsidR="006F78C6" w:rsidRPr="004F22CB" w:rsidRDefault="006F78C6" w:rsidP="004F22CB">
            <w:pPr>
              <w:spacing w:after="0" w:line="240" w:lineRule="auto"/>
              <w:ind w:right="-79"/>
              <w:jc w:val="both"/>
              <w:rPr>
                <w:rFonts w:ascii="Times New Roman" w:hAnsi="Times New Roman" w:cs="Times New Roman"/>
                <w:sz w:val="24"/>
                <w:szCs w:val="24"/>
              </w:rPr>
            </w:pPr>
            <w:r w:rsidRPr="004F22CB">
              <w:rPr>
                <w:rFonts w:ascii="Times New Roman" w:hAnsi="Times New Roman" w:cs="Times New Roman"/>
                <w:sz w:val="24"/>
                <w:szCs w:val="24"/>
              </w:rPr>
              <w:t>Прокопенко О.И., Усенко И.А.</w:t>
            </w:r>
          </w:p>
        </w:tc>
        <w:tc>
          <w:tcPr>
            <w:tcW w:w="3509" w:type="dxa"/>
            <w:shd w:val="clear" w:color="auto" w:fill="auto"/>
          </w:tcPr>
          <w:p w:rsidR="00522B07" w:rsidRPr="004F22CB" w:rsidRDefault="00910C70" w:rsidP="004F22CB">
            <w:pPr>
              <w:spacing w:after="0" w:line="240" w:lineRule="auto"/>
              <w:jc w:val="both"/>
              <w:rPr>
                <w:rFonts w:ascii="Times New Roman" w:hAnsi="Times New Roman" w:cs="Times New Roman"/>
                <w:sz w:val="24"/>
                <w:szCs w:val="24"/>
              </w:rPr>
            </w:pPr>
            <w:r w:rsidRPr="004F22CB">
              <w:rPr>
                <w:rFonts w:ascii="Times New Roman" w:hAnsi="Times New Roman" w:cs="Times New Roman"/>
                <w:bCs/>
                <w:color w:val="000000"/>
                <w:sz w:val="24"/>
                <w:szCs w:val="24"/>
                <w:shd w:val="clear" w:color="auto" w:fill="FFFFFF"/>
              </w:rPr>
              <w:t>Сборник</w:t>
            </w:r>
            <w:r w:rsidRPr="004F22CB">
              <w:rPr>
                <w:rFonts w:ascii="Times New Roman" w:hAnsi="Times New Roman" w:cs="Times New Roman"/>
                <w:bCs/>
                <w:sz w:val="24"/>
                <w:szCs w:val="24"/>
              </w:rPr>
              <w:t xml:space="preserve"> материалов региональной научно-практической конференции </w:t>
            </w:r>
            <w:r w:rsidR="006F78C6" w:rsidRPr="004F22CB">
              <w:rPr>
                <w:rFonts w:ascii="Times New Roman" w:hAnsi="Times New Roman" w:cs="Times New Roman"/>
                <w:bCs/>
                <w:sz w:val="24"/>
                <w:szCs w:val="24"/>
              </w:rPr>
              <w:t>«Актуальные проблемы инновационной деятельности образовательных организаций в современных условиях», г. Белгород (28.11.2018 г.)</w:t>
            </w:r>
          </w:p>
        </w:tc>
      </w:tr>
    </w:tbl>
    <w:p w:rsidR="00ED629C" w:rsidRDefault="00ED629C" w:rsidP="00E1703C">
      <w:pPr>
        <w:spacing w:after="0" w:line="240" w:lineRule="auto"/>
        <w:ind w:firstLine="708"/>
        <w:jc w:val="both"/>
        <w:rPr>
          <w:rFonts w:ascii="Times New Roman" w:hAnsi="Times New Roman" w:cs="Times New Roman"/>
          <w:bCs/>
          <w:color w:val="000000"/>
          <w:sz w:val="24"/>
          <w:szCs w:val="24"/>
          <w:shd w:val="clear" w:color="auto" w:fill="FFFFFF"/>
        </w:rPr>
      </w:pPr>
    </w:p>
    <w:p w:rsidR="00112F04" w:rsidRPr="004F22CB" w:rsidRDefault="00112F04" w:rsidP="00E1703C">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bCs/>
          <w:color w:val="000000"/>
          <w:sz w:val="24"/>
          <w:szCs w:val="24"/>
          <w:shd w:val="clear" w:color="auto" w:fill="FFFFFF"/>
        </w:rPr>
        <w:t xml:space="preserve">Активно размещали свои статьи в сборнике материалов Всероссийской дистанционной педагогической конференции «Педагогическая инициатива», секция «Дошкольное образование», </w:t>
      </w:r>
      <w:r w:rsidR="003415C4" w:rsidRPr="004F22CB">
        <w:rPr>
          <w:rFonts w:ascii="Times New Roman" w:hAnsi="Times New Roman" w:cs="Times New Roman"/>
          <w:bCs/>
          <w:color w:val="000000"/>
          <w:sz w:val="24"/>
          <w:szCs w:val="24"/>
          <w:shd w:val="clear" w:color="auto" w:fill="FFFFFF"/>
        </w:rPr>
        <w:t xml:space="preserve">в сборниках материалов педагогической дистанционной конференции «Педагогика и образование» международного педагогического портала «Солнечный свет» </w:t>
      </w:r>
      <w:r w:rsidRPr="004F22CB">
        <w:rPr>
          <w:rFonts w:ascii="Times New Roman" w:hAnsi="Times New Roman" w:cs="Times New Roman"/>
          <w:bCs/>
          <w:color w:val="000000"/>
          <w:sz w:val="24"/>
          <w:szCs w:val="24"/>
          <w:shd w:val="clear" w:color="auto" w:fill="FFFFFF"/>
        </w:rPr>
        <w:t xml:space="preserve">следующие педагоги: </w:t>
      </w:r>
      <w:proofErr w:type="spellStart"/>
      <w:r w:rsidR="006F78C6" w:rsidRPr="004F22CB">
        <w:rPr>
          <w:rFonts w:ascii="Times New Roman" w:hAnsi="Times New Roman" w:cs="Times New Roman"/>
          <w:bCs/>
          <w:color w:val="000000"/>
          <w:sz w:val="24"/>
          <w:szCs w:val="24"/>
          <w:shd w:val="clear" w:color="auto" w:fill="FFFFFF"/>
        </w:rPr>
        <w:t>Рогуленко</w:t>
      </w:r>
      <w:proofErr w:type="spellEnd"/>
      <w:r w:rsidR="006F78C6" w:rsidRPr="004F22CB">
        <w:rPr>
          <w:rFonts w:ascii="Times New Roman" w:hAnsi="Times New Roman" w:cs="Times New Roman"/>
          <w:bCs/>
          <w:color w:val="000000"/>
          <w:sz w:val="24"/>
          <w:szCs w:val="24"/>
          <w:shd w:val="clear" w:color="auto" w:fill="FFFFFF"/>
        </w:rPr>
        <w:t xml:space="preserve"> О.Н., </w:t>
      </w:r>
      <w:proofErr w:type="spellStart"/>
      <w:r w:rsidR="006F78C6" w:rsidRPr="004F22CB">
        <w:rPr>
          <w:rFonts w:ascii="Times New Roman" w:hAnsi="Times New Roman" w:cs="Times New Roman"/>
          <w:bCs/>
          <w:color w:val="000000"/>
          <w:sz w:val="24"/>
          <w:szCs w:val="24"/>
          <w:shd w:val="clear" w:color="auto" w:fill="FFFFFF"/>
        </w:rPr>
        <w:t>Борозенцева</w:t>
      </w:r>
      <w:proofErr w:type="spellEnd"/>
      <w:r w:rsidR="006F78C6" w:rsidRPr="004F22CB">
        <w:rPr>
          <w:rFonts w:ascii="Times New Roman" w:hAnsi="Times New Roman" w:cs="Times New Roman"/>
          <w:bCs/>
          <w:color w:val="000000"/>
          <w:sz w:val="24"/>
          <w:szCs w:val="24"/>
          <w:shd w:val="clear" w:color="auto" w:fill="FFFFFF"/>
        </w:rPr>
        <w:t xml:space="preserve"> И.Н.,</w:t>
      </w:r>
      <w:r w:rsidRPr="004F22CB">
        <w:rPr>
          <w:rFonts w:ascii="Times New Roman" w:hAnsi="Times New Roman" w:cs="Times New Roman"/>
          <w:bCs/>
          <w:color w:val="000000"/>
          <w:sz w:val="24"/>
          <w:szCs w:val="24"/>
          <w:shd w:val="clear" w:color="auto" w:fill="FFFFFF"/>
        </w:rPr>
        <w:t xml:space="preserve"> Ружина Ю.П., </w:t>
      </w:r>
      <w:proofErr w:type="spellStart"/>
      <w:r w:rsidRPr="004F22CB">
        <w:rPr>
          <w:rFonts w:ascii="Times New Roman" w:hAnsi="Times New Roman" w:cs="Times New Roman"/>
          <w:bCs/>
          <w:color w:val="000000"/>
          <w:sz w:val="24"/>
          <w:szCs w:val="24"/>
          <w:shd w:val="clear" w:color="auto" w:fill="FFFFFF"/>
        </w:rPr>
        <w:t>Жданько</w:t>
      </w:r>
      <w:proofErr w:type="spellEnd"/>
      <w:r w:rsidRPr="004F22CB">
        <w:rPr>
          <w:rFonts w:ascii="Times New Roman" w:hAnsi="Times New Roman" w:cs="Times New Roman"/>
          <w:bCs/>
          <w:color w:val="000000"/>
          <w:sz w:val="24"/>
          <w:szCs w:val="24"/>
          <w:shd w:val="clear" w:color="auto" w:fill="FFFFFF"/>
        </w:rPr>
        <w:t xml:space="preserve"> Е.В., </w:t>
      </w:r>
      <w:r w:rsidR="006F78C6" w:rsidRPr="004F22CB">
        <w:rPr>
          <w:rFonts w:ascii="Times New Roman" w:hAnsi="Times New Roman" w:cs="Times New Roman"/>
          <w:bCs/>
          <w:color w:val="000000"/>
          <w:sz w:val="24"/>
          <w:szCs w:val="24"/>
          <w:shd w:val="clear" w:color="auto" w:fill="FFFFFF"/>
        </w:rPr>
        <w:t xml:space="preserve">Усенко И.А., </w:t>
      </w:r>
      <w:proofErr w:type="spellStart"/>
      <w:r w:rsidR="006F78C6" w:rsidRPr="004F22CB">
        <w:rPr>
          <w:rFonts w:ascii="Times New Roman" w:hAnsi="Times New Roman" w:cs="Times New Roman"/>
          <w:bCs/>
          <w:color w:val="000000"/>
          <w:sz w:val="24"/>
          <w:szCs w:val="24"/>
          <w:shd w:val="clear" w:color="auto" w:fill="FFFFFF"/>
        </w:rPr>
        <w:t>Беженцева</w:t>
      </w:r>
      <w:proofErr w:type="spellEnd"/>
      <w:r w:rsidR="006F78C6" w:rsidRPr="004F22CB">
        <w:rPr>
          <w:rFonts w:ascii="Times New Roman" w:hAnsi="Times New Roman" w:cs="Times New Roman"/>
          <w:bCs/>
          <w:color w:val="000000"/>
          <w:sz w:val="24"/>
          <w:szCs w:val="24"/>
          <w:shd w:val="clear" w:color="auto" w:fill="FFFFFF"/>
        </w:rPr>
        <w:t xml:space="preserve"> Н.Н., </w:t>
      </w:r>
      <w:proofErr w:type="spellStart"/>
      <w:r w:rsidR="006F78C6" w:rsidRPr="004F22CB">
        <w:rPr>
          <w:rFonts w:ascii="Times New Roman" w:hAnsi="Times New Roman" w:cs="Times New Roman"/>
          <w:bCs/>
          <w:color w:val="000000"/>
          <w:sz w:val="24"/>
          <w:szCs w:val="24"/>
          <w:shd w:val="clear" w:color="auto" w:fill="FFFFFF"/>
        </w:rPr>
        <w:t>Попитченко</w:t>
      </w:r>
      <w:proofErr w:type="spellEnd"/>
      <w:r w:rsidR="006F78C6" w:rsidRPr="004F22CB">
        <w:rPr>
          <w:rFonts w:ascii="Times New Roman" w:hAnsi="Times New Roman" w:cs="Times New Roman"/>
          <w:bCs/>
          <w:color w:val="000000"/>
          <w:sz w:val="24"/>
          <w:szCs w:val="24"/>
          <w:shd w:val="clear" w:color="auto" w:fill="FFFFFF"/>
        </w:rPr>
        <w:t xml:space="preserve"> Ю.П., </w:t>
      </w:r>
      <w:proofErr w:type="spellStart"/>
      <w:r w:rsidR="006F78C6" w:rsidRPr="004F22CB">
        <w:rPr>
          <w:rFonts w:ascii="Times New Roman" w:hAnsi="Times New Roman" w:cs="Times New Roman"/>
          <w:bCs/>
          <w:color w:val="000000"/>
          <w:sz w:val="24"/>
          <w:szCs w:val="24"/>
          <w:shd w:val="clear" w:color="auto" w:fill="FFFFFF"/>
        </w:rPr>
        <w:t>Гоенко</w:t>
      </w:r>
      <w:proofErr w:type="spellEnd"/>
      <w:r w:rsidR="006F78C6" w:rsidRPr="004F22CB">
        <w:rPr>
          <w:rFonts w:ascii="Times New Roman" w:hAnsi="Times New Roman" w:cs="Times New Roman"/>
          <w:bCs/>
          <w:color w:val="000000"/>
          <w:sz w:val="24"/>
          <w:szCs w:val="24"/>
          <w:shd w:val="clear" w:color="auto" w:fill="FFFFFF"/>
        </w:rPr>
        <w:t xml:space="preserve"> М.С</w:t>
      </w:r>
      <w:r w:rsidRPr="004F22CB">
        <w:rPr>
          <w:rFonts w:ascii="Times New Roman" w:hAnsi="Times New Roman" w:cs="Times New Roman"/>
          <w:bCs/>
          <w:color w:val="000000"/>
          <w:sz w:val="24"/>
          <w:szCs w:val="24"/>
          <w:shd w:val="clear" w:color="auto" w:fill="FFFFFF"/>
        </w:rPr>
        <w:t>.</w:t>
      </w:r>
      <w:r w:rsidR="003415C4" w:rsidRPr="004F22CB">
        <w:rPr>
          <w:rFonts w:ascii="Times New Roman" w:hAnsi="Times New Roman" w:cs="Times New Roman"/>
          <w:bCs/>
          <w:color w:val="000000"/>
          <w:sz w:val="24"/>
          <w:szCs w:val="24"/>
          <w:shd w:val="clear" w:color="auto" w:fill="FFFFFF"/>
        </w:rPr>
        <w:t>, Кожухова И.П.</w:t>
      </w:r>
    </w:p>
    <w:p w:rsidR="006B6349" w:rsidRPr="006B6349" w:rsidRDefault="006B6349" w:rsidP="006B6349">
      <w:pPr>
        <w:pStyle w:val="9"/>
        <w:shd w:val="clear" w:color="auto" w:fill="auto"/>
        <w:spacing w:line="240" w:lineRule="auto"/>
        <w:ind w:left="20" w:right="20" w:firstLine="700"/>
        <w:jc w:val="both"/>
        <w:rPr>
          <w:sz w:val="24"/>
          <w:szCs w:val="24"/>
        </w:rPr>
      </w:pPr>
      <w:r w:rsidRPr="006B6349">
        <w:rPr>
          <w:sz w:val="24"/>
          <w:szCs w:val="24"/>
        </w:rPr>
        <w:t xml:space="preserve">МБДОУ укомплектовано </w:t>
      </w:r>
      <w:r>
        <w:rPr>
          <w:sz w:val="24"/>
          <w:szCs w:val="24"/>
        </w:rPr>
        <w:t xml:space="preserve">педагогическими </w:t>
      </w:r>
      <w:r w:rsidRPr="006B6349">
        <w:rPr>
          <w:sz w:val="24"/>
          <w:szCs w:val="24"/>
        </w:rPr>
        <w:t>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образовательной деятельности и улучшении качества образования дошкольников.</w:t>
      </w:r>
    </w:p>
    <w:p w:rsidR="00112F04" w:rsidRPr="004F22CB" w:rsidRDefault="00112F04" w:rsidP="006B6349">
      <w:pPr>
        <w:spacing w:after="0" w:line="240" w:lineRule="auto"/>
        <w:ind w:firstLine="709"/>
        <w:jc w:val="both"/>
        <w:rPr>
          <w:rFonts w:ascii="Times New Roman" w:hAnsi="Times New Roman" w:cs="Times New Roman"/>
          <w:sz w:val="24"/>
          <w:szCs w:val="24"/>
        </w:rPr>
      </w:pPr>
      <w:r w:rsidRPr="006B6349">
        <w:rPr>
          <w:rFonts w:ascii="Times New Roman" w:hAnsi="Times New Roman" w:cs="Times New Roman"/>
          <w:sz w:val="24"/>
          <w:szCs w:val="24"/>
        </w:rPr>
        <w:lastRenderedPageBreak/>
        <w:t>Таким образом, на сегодняшний день остаются актуальными вопросы реализации ФГОС ДО, поиска новых форм и методов совершенствования педагогического процесса.</w:t>
      </w:r>
      <w:r w:rsidRPr="004F22CB">
        <w:rPr>
          <w:rFonts w:ascii="Times New Roman" w:hAnsi="Times New Roman" w:cs="Times New Roman"/>
          <w:sz w:val="24"/>
          <w:szCs w:val="24"/>
        </w:rPr>
        <w:t xml:space="preserve"> Остается актуальным вопрос по повышению уровня профессиональной компетентности</w:t>
      </w:r>
      <w:r w:rsidR="006F78C6" w:rsidRPr="004F22CB">
        <w:rPr>
          <w:rFonts w:ascii="Times New Roman" w:hAnsi="Times New Roman" w:cs="Times New Roman"/>
          <w:sz w:val="24"/>
          <w:szCs w:val="24"/>
        </w:rPr>
        <w:t xml:space="preserve"> педагогов, так как </w:t>
      </w:r>
      <w:r w:rsidRPr="004F22CB">
        <w:rPr>
          <w:rFonts w:ascii="Times New Roman" w:hAnsi="Times New Roman" w:cs="Times New Roman"/>
          <w:sz w:val="24"/>
          <w:szCs w:val="24"/>
        </w:rPr>
        <w:t xml:space="preserve">2 педагога имеют стаж менее </w:t>
      </w:r>
      <w:r w:rsidR="006F78C6" w:rsidRPr="004F22CB">
        <w:rPr>
          <w:rFonts w:ascii="Times New Roman" w:hAnsi="Times New Roman" w:cs="Times New Roman"/>
          <w:sz w:val="24"/>
          <w:szCs w:val="24"/>
        </w:rPr>
        <w:t>5</w:t>
      </w:r>
      <w:r w:rsidRPr="004F22CB">
        <w:rPr>
          <w:rFonts w:ascii="Times New Roman" w:hAnsi="Times New Roman" w:cs="Times New Roman"/>
          <w:sz w:val="24"/>
          <w:szCs w:val="24"/>
        </w:rPr>
        <w:t>-х лет, 1</w:t>
      </w:r>
      <w:r w:rsidR="00966E42" w:rsidRPr="004F22CB">
        <w:rPr>
          <w:rFonts w:ascii="Times New Roman" w:hAnsi="Times New Roman" w:cs="Times New Roman"/>
          <w:sz w:val="24"/>
          <w:szCs w:val="24"/>
        </w:rPr>
        <w:t>2</w:t>
      </w:r>
      <w:r w:rsidRPr="004F22CB">
        <w:rPr>
          <w:rFonts w:ascii="Times New Roman" w:hAnsi="Times New Roman" w:cs="Times New Roman"/>
          <w:sz w:val="24"/>
          <w:szCs w:val="24"/>
        </w:rPr>
        <w:t xml:space="preserve"> педагогов не имеют квалификационных категорий. </w:t>
      </w:r>
    </w:p>
    <w:p w:rsidR="00112F04" w:rsidRPr="004F22CB" w:rsidRDefault="00112F04" w:rsidP="004F22CB">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Перспективы работы по данному направлению: </w:t>
      </w:r>
    </w:p>
    <w:p w:rsidR="00112F04" w:rsidRPr="004F22CB" w:rsidRDefault="00112F04" w:rsidP="004F22CB">
      <w:pPr>
        <w:widowControl w:val="0"/>
        <w:numPr>
          <w:ilvl w:val="0"/>
          <w:numId w:val="11"/>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развитие и повышение творческого потенциала, через участие педагогов в </w:t>
      </w:r>
      <w:r w:rsidR="00966E42" w:rsidRPr="004F22CB">
        <w:rPr>
          <w:rFonts w:ascii="Times New Roman" w:hAnsi="Times New Roman" w:cs="Times New Roman"/>
          <w:sz w:val="24"/>
          <w:szCs w:val="24"/>
        </w:rPr>
        <w:t>районных</w:t>
      </w:r>
      <w:r w:rsidRPr="004F22CB">
        <w:rPr>
          <w:rFonts w:ascii="Times New Roman" w:hAnsi="Times New Roman" w:cs="Times New Roman"/>
          <w:sz w:val="24"/>
          <w:szCs w:val="24"/>
        </w:rPr>
        <w:t xml:space="preserve"> методических объединениях, семинарах, творческих группах, профессиональных и творческих конкурсах;</w:t>
      </w:r>
    </w:p>
    <w:p w:rsidR="00112F04" w:rsidRPr="004F22CB" w:rsidRDefault="00112F04" w:rsidP="004F22CB">
      <w:pPr>
        <w:widowControl w:val="0"/>
        <w:numPr>
          <w:ilvl w:val="0"/>
          <w:numId w:val="11"/>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прохождение курсов п</w:t>
      </w:r>
      <w:r w:rsidR="00966E42" w:rsidRPr="004F22CB">
        <w:rPr>
          <w:rFonts w:ascii="Times New Roman" w:hAnsi="Times New Roman" w:cs="Times New Roman"/>
          <w:sz w:val="24"/>
          <w:szCs w:val="24"/>
        </w:rPr>
        <w:t>овышения квалификации</w:t>
      </w:r>
      <w:r w:rsidRPr="004F22CB">
        <w:rPr>
          <w:rFonts w:ascii="Times New Roman" w:hAnsi="Times New Roman" w:cs="Times New Roman"/>
          <w:sz w:val="24"/>
          <w:szCs w:val="24"/>
        </w:rPr>
        <w:t>;</w:t>
      </w:r>
    </w:p>
    <w:p w:rsidR="00112F04" w:rsidRPr="004F22CB" w:rsidRDefault="00112F04" w:rsidP="004F22CB">
      <w:pPr>
        <w:widowControl w:val="0"/>
        <w:numPr>
          <w:ilvl w:val="0"/>
          <w:numId w:val="11"/>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стимулирование педагогов к получению квалификационной категории;</w:t>
      </w:r>
    </w:p>
    <w:p w:rsidR="00112F04" w:rsidRPr="004F22CB" w:rsidRDefault="00112F04" w:rsidP="004F22CB">
      <w:pPr>
        <w:widowControl w:val="0"/>
        <w:numPr>
          <w:ilvl w:val="0"/>
          <w:numId w:val="11"/>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повышения уровня профессиональной компетентности в области инклюзивного образования. </w:t>
      </w:r>
    </w:p>
    <w:p w:rsidR="006441DC" w:rsidRDefault="006441DC" w:rsidP="004F22CB">
      <w:pPr>
        <w:widowControl w:val="0"/>
        <w:suppressAutoHyphens/>
        <w:spacing w:after="0" w:line="240" w:lineRule="auto"/>
        <w:ind w:left="360"/>
        <w:jc w:val="both"/>
        <w:rPr>
          <w:rFonts w:ascii="Times New Roman" w:hAnsi="Times New Roman" w:cs="Times New Roman"/>
          <w:sz w:val="24"/>
          <w:szCs w:val="24"/>
        </w:rPr>
      </w:pPr>
    </w:p>
    <w:p w:rsidR="006B6349" w:rsidRDefault="006B6349" w:rsidP="006B6349">
      <w:pPr>
        <w:pStyle w:val="a8"/>
        <w:numPr>
          <w:ilvl w:val="1"/>
          <w:numId w:val="27"/>
        </w:num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КАЧЕСТВО УЧЕБНО-МЕТОДИЧЕСКОГО И БИБЛИОТЕЧНО-ИНФОРМАЦИОННОГО ОБЕСПЕЧЕНИЯ</w:t>
      </w:r>
    </w:p>
    <w:p w:rsidR="00ED629C" w:rsidRPr="00ED629C" w:rsidRDefault="00ED629C" w:rsidP="00ED629C">
      <w:pPr>
        <w:spacing w:after="0" w:line="240" w:lineRule="auto"/>
        <w:rPr>
          <w:rFonts w:ascii="Times New Roman" w:hAnsi="Times New Roman" w:cs="Times New Roman"/>
          <w:b/>
          <w:i/>
          <w:sz w:val="24"/>
          <w:szCs w:val="24"/>
        </w:rPr>
      </w:pPr>
    </w:p>
    <w:p w:rsidR="006B6349" w:rsidRPr="004E2A1D" w:rsidRDefault="006B6349" w:rsidP="004E2A1D">
      <w:pPr>
        <w:spacing w:after="0" w:line="240" w:lineRule="auto"/>
        <w:ind w:firstLine="708"/>
        <w:jc w:val="both"/>
        <w:rPr>
          <w:rFonts w:ascii="Times New Roman" w:eastAsia="Times New Roman" w:hAnsi="Times New Roman" w:cs="Times New Roman"/>
          <w:sz w:val="24"/>
          <w:szCs w:val="24"/>
          <w:lang w:eastAsia="ru-RU"/>
        </w:rPr>
      </w:pPr>
      <w:r w:rsidRPr="006B6349">
        <w:rPr>
          <w:rFonts w:ascii="Times New Roman" w:eastAsia="Times New Roman" w:hAnsi="Times New Roman" w:cs="Times New Roman"/>
          <w:sz w:val="24"/>
          <w:szCs w:val="24"/>
          <w:lang w:eastAsia="ru-RU"/>
        </w:rPr>
        <w:t xml:space="preserve">Учебно-методическое </w:t>
      </w:r>
      <w:r w:rsidR="004E2A1D">
        <w:rPr>
          <w:rFonts w:ascii="Times New Roman" w:eastAsia="Times New Roman" w:hAnsi="Times New Roman" w:cs="Times New Roman"/>
          <w:sz w:val="24"/>
          <w:szCs w:val="24"/>
          <w:lang w:eastAsia="ru-RU"/>
        </w:rPr>
        <w:t>и библиотечно-информационное обеспечение соответствует</w:t>
      </w:r>
      <w:r w:rsidRPr="006B6349">
        <w:rPr>
          <w:rFonts w:ascii="Times New Roman" w:eastAsia="Times New Roman" w:hAnsi="Times New Roman" w:cs="Times New Roman"/>
          <w:sz w:val="24"/>
          <w:szCs w:val="24"/>
          <w:lang w:eastAsia="ru-RU"/>
        </w:rPr>
        <w:t xml:space="preserve"> </w:t>
      </w:r>
      <w:r w:rsidR="004E2A1D">
        <w:rPr>
          <w:rFonts w:ascii="Times New Roman" w:eastAsia="Times New Roman" w:hAnsi="Times New Roman" w:cs="Times New Roman"/>
          <w:sz w:val="24"/>
          <w:szCs w:val="24"/>
          <w:lang w:eastAsia="ru-RU"/>
        </w:rPr>
        <w:t>основной о</w:t>
      </w:r>
      <w:r w:rsidRPr="006B6349">
        <w:rPr>
          <w:rFonts w:ascii="Times New Roman" w:eastAsia="Times New Roman" w:hAnsi="Times New Roman" w:cs="Times New Roman"/>
          <w:sz w:val="24"/>
          <w:szCs w:val="24"/>
          <w:lang w:eastAsia="ru-RU"/>
        </w:rPr>
        <w:t>бр</w:t>
      </w:r>
      <w:r w:rsidR="004E2A1D">
        <w:rPr>
          <w:rFonts w:ascii="Times New Roman" w:eastAsia="Times New Roman" w:hAnsi="Times New Roman" w:cs="Times New Roman"/>
          <w:sz w:val="24"/>
          <w:szCs w:val="24"/>
          <w:lang w:eastAsia="ru-RU"/>
        </w:rPr>
        <w:t xml:space="preserve">азовательной программе. В 2018 </w:t>
      </w:r>
      <w:r w:rsidRPr="006B6349">
        <w:rPr>
          <w:rFonts w:ascii="Times New Roman" w:eastAsia="Times New Roman" w:hAnsi="Times New Roman" w:cs="Times New Roman"/>
          <w:sz w:val="24"/>
          <w:szCs w:val="24"/>
          <w:lang w:eastAsia="ru-RU"/>
        </w:rPr>
        <w:t>год</w:t>
      </w:r>
      <w:r w:rsidR="004E2A1D">
        <w:rPr>
          <w:rFonts w:ascii="Times New Roman" w:eastAsia="Times New Roman" w:hAnsi="Times New Roman" w:cs="Times New Roman"/>
          <w:sz w:val="24"/>
          <w:szCs w:val="24"/>
          <w:lang w:eastAsia="ru-RU"/>
        </w:rPr>
        <w:t>у</w:t>
      </w:r>
      <w:r w:rsidRPr="006B6349">
        <w:rPr>
          <w:rFonts w:ascii="Times New Roman" w:eastAsia="Times New Roman" w:hAnsi="Times New Roman" w:cs="Times New Roman"/>
          <w:sz w:val="24"/>
          <w:szCs w:val="24"/>
          <w:lang w:eastAsia="ru-RU"/>
        </w:rPr>
        <w:t xml:space="preserve"> значительно увеличилось количество</w:t>
      </w:r>
      <w:r w:rsidR="004E2A1D">
        <w:rPr>
          <w:rFonts w:ascii="Times New Roman" w:eastAsia="Times New Roman" w:hAnsi="Times New Roman" w:cs="Times New Roman"/>
          <w:sz w:val="24"/>
          <w:szCs w:val="24"/>
          <w:lang w:eastAsia="ru-RU"/>
        </w:rPr>
        <w:t xml:space="preserve"> наглядных пособий: приобретены</w:t>
      </w:r>
      <w:r w:rsidRPr="006B6349">
        <w:rPr>
          <w:rFonts w:ascii="Times New Roman" w:eastAsia="Times New Roman" w:hAnsi="Times New Roman" w:cs="Times New Roman"/>
          <w:sz w:val="24"/>
          <w:szCs w:val="24"/>
          <w:lang w:eastAsia="ru-RU"/>
        </w:rPr>
        <w:t xml:space="preserve"> дидактические наглядные м</w:t>
      </w:r>
      <w:r w:rsidR="004E2A1D">
        <w:rPr>
          <w:rFonts w:ascii="Times New Roman" w:eastAsia="Times New Roman" w:hAnsi="Times New Roman" w:cs="Times New Roman"/>
          <w:sz w:val="24"/>
          <w:szCs w:val="24"/>
          <w:lang w:eastAsia="ru-RU"/>
        </w:rPr>
        <w:t xml:space="preserve">атериалы, спортивный инвентарь, различные виды конструкторов, учебно-игровые пособия В.В. </w:t>
      </w:r>
      <w:proofErr w:type="spellStart"/>
      <w:r w:rsidR="004E2A1D">
        <w:rPr>
          <w:rFonts w:ascii="Times New Roman" w:eastAsia="Times New Roman" w:hAnsi="Times New Roman" w:cs="Times New Roman"/>
          <w:sz w:val="24"/>
          <w:szCs w:val="24"/>
          <w:lang w:eastAsia="ru-RU"/>
        </w:rPr>
        <w:t>Воскобовича</w:t>
      </w:r>
      <w:proofErr w:type="spellEnd"/>
      <w:r w:rsidR="004E2A1D">
        <w:rPr>
          <w:rFonts w:ascii="Times New Roman" w:eastAsia="Times New Roman" w:hAnsi="Times New Roman" w:cs="Times New Roman"/>
          <w:sz w:val="24"/>
          <w:szCs w:val="24"/>
          <w:lang w:eastAsia="ru-RU"/>
        </w:rPr>
        <w:t>.</w:t>
      </w:r>
    </w:p>
    <w:p w:rsidR="006B6349" w:rsidRDefault="006B6349" w:rsidP="006B6349">
      <w:pPr>
        <w:pStyle w:val="9"/>
        <w:shd w:val="clear" w:color="auto" w:fill="auto"/>
        <w:spacing w:line="240" w:lineRule="auto"/>
        <w:ind w:left="20" w:right="20" w:firstLine="700"/>
        <w:jc w:val="both"/>
        <w:rPr>
          <w:sz w:val="24"/>
          <w:szCs w:val="24"/>
        </w:rPr>
      </w:pPr>
      <w:r w:rsidRPr="006B6349">
        <w:rPr>
          <w:sz w:val="24"/>
          <w:szCs w:val="24"/>
        </w:rPr>
        <w:t>МБДОУ в достаточной степени укомплектовано художественной литературой для детей (хрестоматии для чтения, сказки, стихи, рассказы отечественных и зарубежных писателей), информационно-справочной, у</w:t>
      </w:r>
      <w:r>
        <w:rPr>
          <w:sz w:val="24"/>
          <w:szCs w:val="24"/>
        </w:rPr>
        <w:t xml:space="preserve">чебно-методической литературой, </w:t>
      </w:r>
      <w:r w:rsidRPr="006B6349">
        <w:rPr>
          <w:sz w:val="24"/>
          <w:szCs w:val="24"/>
        </w:rPr>
        <w:t>периодическими изданиями, необходимыми для осуществления педагогами образовательного процесса, методическими материалами, дидактическими пособиями, игровым оборудованием в соответствии с требованиями государственного образовательного стандарта.</w:t>
      </w:r>
    </w:p>
    <w:p w:rsidR="006B6349" w:rsidRPr="006B6349" w:rsidRDefault="006B6349" w:rsidP="006B6349">
      <w:pPr>
        <w:pStyle w:val="9"/>
        <w:shd w:val="clear" w:color="auto" w:fill="auto"/>
        <w:spacing w:line="240" w:lineRule="auto"/>
        <w:ind w:left="20" w:right="20" w:firstLine="700"/>
        <w:jc w:val="both"/>
        <w:rPr>
          <w:sz w:val="24"/>
          <w:szCs w:val="24"/>
        </w:rPr>
      </w:pPr>
      <w:r w:rsidRPr="006B6349">
        <w:rPr>
          <w:sz w:val="24"/>
          <w:szCs w:val="24"/>
        </w:rPr>
        <w:t>Библиотечный фон</w:t>
      </w:r>
      <w:r>
        <w:rPr>
          <w:sz w:val="24"/>
          <w:szCs w:val="24"/>
        </w:rPr>
        <w:t>д методического кабинета учреждения</w:t>
      </w:r>
      <w:r w:rsidRPr="006B6349">
        <w:rPr>
          <w:sz w:val="24"/>
          <w:szCs w:val="24"/>
        </w:rPr>
        <w:t xml:space="preserve"> насчитывает около 1000 экземпляров, который ежегодно пополняется новыми изданиями.</w:t>
      </w:r>
    </w:p>
    <w:p w:rsidR="006B6349" w:rsidRDefault="006B6349" w:rsidP="006B6349">
      <w:pPr>
        <w:pStyle w:val="9"/>
        <w:shd w:val="clear" w:color="auto" w:fill="auto"/>
        <w:spacing w:line="240" w:lineRule="auto"/>
        <w:ind w:left="20" w:firstLine="700"/>
        <w:jc w:val="both"/>
        <w:rPr>
          <w:sz w:val="24"/>
          <w:szCs w:val="24"/>
        </w:rPr>
      </w:pPr>
      <w:r w:rsidRPr="006B6349">
        <w:rPr>
          <w:sz w:val="24"/>
          <w:szCs w:val="24"/>
        </w:rPr>
        <w:t>Учебно-методическое обеспечение:</w:t>
      </w:r>
      <w:r>
        <w:rPr>
          <w:sz w:val="24"/>
          <w:szCs w:val="24"/>
        </w:rPr>
        <w:t xml:space="preserve"> </w:t>
      </w:r>
      <w:r w:rsidRPr="006B6349">
        <w:rPr>
          <w:sz w:val="24"/>
          <w:szCs w:val="24"/>
        </w:rPr>
        <w:t>содействует выполнению целевых программ развития дошкольного образования; оказывает помощь в развитии творческого потенциала педагогических работников;</w:t>
      </w:r>
      <w:r>
        <w:rPr>
          <w:sz w:val="24"/>
          <w:szCs w:val="24"/>
        </w:rPr>
        <w:t xml:space="preserve"> </w:t>
      </w:r>
      <w:r w:rsidRPr="006B6349">
        <w:rPr>
          <w:sz w:val="24"/>
          <w:szCs w:val="24"/>
        </w:rPr>
        <w:t>удовлетворяет</w:t>
      </w:r>
      <w:r w:rsidRPr="006B6349">
        <w:rPr>
          <w:sz w:val="24"/>
          <w:szCs w:val="24"/>
        </w:rPr>
        <w:tab/>
        <w:t>информационные, учебно-методические,</w:t>
      </w:r>
      <w:r>
        <w:rPr>
          <w:sz w:val="24"/>
          <w:szCs w:val="24"/>
        </w:rPr>
        <w:t xml:space="preserve"> </w:t>
      </w:r>
      <w:r w:rsidRPr="006B6349">
        <w:rPr>
          <w:sz w:val="24"/>
          <w:szCs w:val="24"/>
        </w:rPr>
        <w:t>образовательные потребности педагогов; создает условия для повышения квалификации работников образовательного учреждения.</w:t>
      </w:r>
    </w:p>
    <w:p w:rsidR="006B6349" w:rsidRDefault="006B6349" w:rsidP="006B6349">
      <w:pPr>
        <w:pStyle w:val="9"/>
        <w:shd w:val="clear" w:color="auto" w:fill="auto"/>
        <w:spacing w:line="240" w:lineRule="auto"/>
        <w:ind w:left="20" w:firstLine="700"/>
        <w:jc w:val="both"/>
        <w:rPr>
          <w:sz w:val="24"/>
          <w:szCs w:val="24"/>
        </w:rPr>
      </w:pPr>
      <w:r>
        <w:rPr>
          <w:sz w:val="24"/>
          <w:szCs w:val="24"/>
        </w:rPr>
        <w:t xml:space="preserve">С </w:t>
      </w:r>
      <w:r w:rsidRPr="004F22CB">
        <w:rPr>
          <w:sz w:val="24"/>
          <w:szCs w:val="24"/>
        </w:rPr>
        <w:t>целью информированности педагогов о современном уровне, достижениях дошкольной педагогики и психологии, в ДОУ осуществляется подписка на журналы: «Дошкольное воспитание», «Ребенок в детском саду», «Логопед», «Инструктор по физической культуре», «Музыкальный руководитель», «Управление ДОУ», «Справочник руководителя ДОУ», «Справочник старшего воспитателя дошкольного учреждения».</w:t>
      </w:r>
    </w:p>
    <w:p w:rsidR="00CB12C0" w:rsidRPr="004F22CB" w:rsidRDefault="00CB12C0" w:rsidP="00CB12C0">
      <w:pPr>
        <w:spacing w:after="0" w:line="240" w:lineRule="auto"/>
        <w:ind w:firstLine="709"/>
        <w:jc w:val="both"/>
        <w:rPr>
          <w:rFonts w:ascii="Times New Roman" w:hAnsi="Times New Roman" w:cs="Times New Roman"/>
          <w:sz w:val="24"/>
          <w:szCs w:val="24"/>
        </w:rPr>
      </w:pPr>
      <w:r w:rsidRPr="006B6349">
        <w:rPr>
          <w:rFonts w:ascii="Times New Roman" w:hAnsi="Times New Roman" w:cs="Times New Roman"/>
          <w:sz w:val="24"/>
          <w:szCs w:val="24"/>
        </w:rPr>
        <w:t xml:space="preserve">Методический кабинет – это творческая мастерская педагогического состава ДОУ. Место, где разрабатываются проекты, составляются планы, организовываются коллективные мероприятия МБДОУ. Оснащение кабинета помогает педагогам </w:t>
      </w:r>
      <w:r w:rsidRPr="004F22CB">
        <w:rPr>
          <w:rFonts w:ascii="Times New Roman" w:hAnsi="Times New Roman" w:cs="Times New Roman"/>
          <w:sz w:val="24"/>
          <w:szCs w:val="24"/>
        </w:rPr>
        <w:t xml:space="preserve">организовать образовательный процесс, отвечающий требованиям ФГОС ДО. </w:t>
      </w:r>
    </w:p>
    <w:p w:rsidR="00CB12C0" w:rsidRPr="004F22CB" w:rsidRDefault="00CB12C0" w:rsidP="00CB12C0">
      <w:pPr>
        <w:spacing w:after="0" w:line="240" w:lineRule="auto"/>
        <w:ind w:firstLine="709"/>
        <w:jc w:val="both"/>
        <w:rPr>
          <w:rFonts w:ascii="Times New Roman" w:hAnsi="Times New Roman" w:cs="Times New Roman"/>
          <w:sz w:val="24"/>
          <w:szCs w:val="24"/>
        </w:rPr>
      </w:pPr>
      <w:r w:rsidRPr="004F22CB">
        <w:rPr>
          <w:rFonts w:ascii="Times New Roman" w:eastAsia="Times New Roman" w:hAnsi="Times New Roman" w:cs="Times New Roman"/>
          <w:sz w:val="24"/>
          <w:szCs w:val="24"/>
        </w:rPr>
        <w:t>Методический кабинет в учреждении на протяжении года был центром, обеспечивающим воспитателей и специалистов необходимой информацией, средствами обучения, учебно-методической литературой. Оснащение кабинета простое и рациональное, обеспечивающее высокий уровень образовательного процесса, соответствующий общепринятым эстетическим требованиям. Основным оснащением кабинета являются учебно-методическая литература, комплекты наглядных и систематизированных дидактических раздаточных материалов, аудио- и видеозаписи.</w:t>
      </w:r>
    </w:p>
    <w:p w:rsidR="00CB12C0" w:rsidRPr="004F22CB" w:rsidRDefault="00CB12C0" w:rsidP="00CB12C0">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В методическом кабинете организованы следующие т</w:t>
      </w:r>
      <w:r w:rsidRPr="004F22CB">
        <w:rPr>
          <w:rFonts w:ascii="Times New Roman" w:eastAsia="Times New Roman" w:hAnsi="Times New Roman" w:cs="Times New Roman"/>
          <w:iCs/>
          <w:sz w:val="24"/>
          <w:szCs w:val="24"/>
        </w:rPr>
        <w:t>ематические разделы:</w:t>
      </w:r>
    </w:p>
    <w:p w:rsidR="00CB12C0" w:rsidRPr="004F22CB" w:rsidRDefault="00CB12C0" w:rsidP="00CB12C0">
      <w:pPr>
        <w:pStyle w:val="a8"/>
        <w:widowControl w:val="0"/>
        <w:numPr>
          <w:ilvl w:val="0"/>
          <w:numId w:val="32"/>
        </w:numPr>
        <w:tabs>
          <w:tab w:val="left" w:pos="212"/>
        </w:tabs>
        <w:spacing w:after="0" w:line="240" w:lineRule="auto"/>
        <w:rPr>
          <w:rFonts w:ascii="Times New Roman" w:eastAsia="Times New Roman" w:hAnsi="Times New Roman" w:cs="Times New Roman"/>
          <w:sz w:val="24"/>
          <w:szCs w:val="24"/>
        </w:rPr>
      </w:pPr>
      <w:r w:rsidRPr="004F22CB">
        <w:rPr>
          <w:rFonts w:ascii="Times New Roman" w:eastAsia="Times New Roman" w:hAnsi="Times New Roman" w:cs="Times New Roman"/>
          <w:sz w:val="24"/>
          <w:szCs w:val="24"/>
        </w:rPr>
        <w:t>нормативные документы;</w:t>
      </w:r>
    </w:p>
    <w:p w:rsidR="00CB12C0" w:rsidRPr="004F22CB" w:rsidRDefault="00CB12C0" w:rsidP="00CB12C0">
      <w:pPr>
        <w:pStyle w:val="a8"/>
        <w:widowControl w:val="0"/>
        <w:numPr>
          <w:ilvl w:val="0"/>
          <w:numId w:val="32"/>
        </w:numPr>
        <w:tabs>
          <w:tab w:val="left" w:pos="212"/>
        </w:tabs>
        <w:spacing w:after="0" w:line="240" w:lineRule="auto"/>
        <w:rPr>
          <w:rFonts w:ascii="Times New Roman" w:eastAsia="Times New Roman" w:hAnsi="Times New Roman" w:cs="Times New Roman"/>
          <w:sz w:val="24"/>
          <w:szCs w:val="24"/>
        </w:rPr>
      </w:pPr>
      <w:r w:rsidRPr="004F22CB">
        <w:rPr>
          <w:rFonts w:ascii="Times New Roman" w:eastAsia="Times New Roman" w:hAnsi="Times New Roman" w:cs="Times New Roman"/>
          <w:sz w:val="24"/>
          <w:szCs w:val="24"/>
        </w:rPr>
        <w:t>портфолио педагогов;</w:t>
      </w:r>
    </w:p>
    <w:p w:rsidR="00CB12C0" w:rsidRPr="004F22CB" w:rsidRDefault="00CB12C0" w:rsidP="00CB12C0">
      <w:pPr>
        <w:pStyle w:val="a8"/>
        <w:widowControl w:val="0"/>
        <w:numPr>
          <w:ilvl w:val="0"/>
          <w:numId w:val="32"/>
        </w:numPr>
        <w:tabs>
          <w:tab w:val="left" w:pos="212"/>
        </w:tabs>
        <w:spacing w:after="0" w:line="240" w:lineRule="auto"/>
        <w:rPr>
          <w:rFonts w:ascii="Times New Roman" w:eastAsia="Times New Roman" w:hAnsi="Times New Roman" w:cs="Times New Roman"/>
          <w:sz w:val="24"/>
          <w:szCs w:val="24"/>
        </w:rPr>
      </w:pPr>
      <w:r w:rsidRPr="004F22CB">
        <w:rPr>
          <w:rFonts w:ascii="Times New Roman" w:eastAsia="Times New Roman" w:hAnsi="Times New Roman" w:cs="Times New Roman"/>
          <w:sz w:val="24"/>
          <w:szCs w:val="24"/>
        </w:rPr>
        <w:t>методическая и справочная литература;</w:t>
      </w:r>
    </w:p>
    <w:p w:rsidR="00CB12C0" w:rsidRPr="004F22CB" w:rsidRDefault="00CB12C0" w:rsidP="00CB12C0">
      <w:pPr>
        <w:pStyle w:val="a8"/>
        <w:widowControl w:val="0"/>
        <w:numPr>
          <w:ilvl w:val="0"/>
          <w:numId w:val="32"/>
        </w:numPr>
        <w:tabs>
          <w:tab w:val="left" w:pos="212"/>
        </w:tabs>
        <w:spacing w:after="0" w:line="240" w:lineRule="auto"/>
        <w:rPr>
          <w:rFonts w:ascii="Times New Roman" w:eastAsia="Times New Roman" w:hAnsi="Times New Roman" w:cs="Times New Roman"/>
          <w:sz w:val="24"/>
          <w:szCs w:val="24"/>
        </w:rPr>
      </w:pPr>
      <w:r w:rsidRPr="004F22CB">
        <w:rPr>
          <w:rFonts w:ascii="Times New Roman" w:eastAsia="Times New Roman" w:hAnsi="Times New Roman" w:cs="Times New Roman"/>
          <w:sz w:val="24"/>
          <w:szCs w:val="24"/>
        </w:rPr>
        <w:t>выставки;</w:t>
      </w:r>
    </w:p>
    <w:p w:rsidR="00CB12C0" w:rsidRPr="004F22CB" w:rsidRDefault="00CB12C0" w:rsidP="00CB12C0">
      <w:pPr>
        <w:pStyle w:val="a8"/>
        <w:widowControl w:val="0"/>
        <w:numPr>
          <w:ilvl w:val="0"/>
          <w:numId w:val="32"/>
        </w:numPr>
        <w:tabs>
          <w:tab w:val="left" w:pos="212"/>
        </w:tabs>
        <w:spacing w:after="0" w:line="240" w:lineRule="auto"/>
        <w:rPr>
          <w:rFonts w:ascii="Times New Roman" w:eastAsia="Times New Roman" w:hAnsi="Times New Roman" w:cs="Times New Roman"/>
          <w:sz w:val="24"/>
          <w:szCs w:val="24"/>
        </w:rPr>
      </w:pPr>
      <w:r w:rsidRPr="004F22CB">
        <w:rPr>
          <w:rFonts w:ascii="Times New Roman" w:eastAsia="Times New Roman" w:hAnsi="Times New Roman" w:cs="Times New Roman"/>
          <w:sz w:val="24"/>
          <w:szCs w:val="24"/>
        </w:rPr>
        <w:t>детская художественная литература;</w:t>
      </w:r>
    </w:p>
    <w:p w:rsidR="00CB12C0" w:rsidRPr="004F22CB" w:rsidRDefault="00CB12C0" w:rsidP="00CB12C0">
      <w:pPr>
        <w:pStyle w:val="a8"/>
        <w:widowControl w:val="0"/>
        <w:numPr>
          <w:ilvl w:val="0"/>
          <w:numId w:val="32"/>
        </w:numPr>
        <w:tabs>
          <w:tab w:val="left" w:pos="212"/>
        </w:tabs>
        <w:spacing w:after="0" w:line="240" w:lineRule="auto"/>
        <w:rPr>
          <w:rFonts w:ascii="Times New Roman" w:eastAsia="Times New Roman" w:hAnsi="Times New Roman" w:cs="Times New Roman"/>
          <w:sz w:val="24"/>
          <w:szCs w:val="24"/>
        </w:rPr>
      </w:pPr>
      <w:r w:rsidRPr="004F22CB">
        <w:rPr>
          <w:rFonts w:ascii="Times New Roman" w:hAnsi="Times New Roman" w:cs="Times New Roman"/>
          <w:sz w:val="24"/>
          <w:szCs w:val="24"/>
        </w:rPr>
        <w:t>наглядный материал.</w:t>
      </w:r>
    </w:p>
    <w:p w:rsidR="00CB12C0" w:rsidRPr="004F22CB" w:rsidRDefault="00CB12C0" w:rsidP="00CB12C0">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lastRenderedPageBreak/>
        <w:t xml:space="preserve">Значительное место отводится в методкабинете периодическим изданиям профессиональной направленности, таким, как «Дошкольное воспитание», «Ребенок в детском саду», «Дошкольное образование» и др. </w:t>
      </w:r>
    </w:p>
    <w:p w:rsidR="00CB12C0" w:rsidRPr="004F22CB" w:rsidRDefault="00CB12C0" w:rsidP="00CB12C0">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В методическом кабинете собраны нормативные и инструктивные материалы, издаваемые органами управления образованием и другими вышестоящими организациями, документы, определяющие характер деятельности педагогов: «Международная конвенция о правах ребенка», Закон РФ «Об образовании» и другие.</w:t>
      </w:r>
    </w:p>
    <w:p w:rsidR="00CB12C0" w:rsidRPr="004F22CB" w:rsidRDefault="00CB12C0" w:rsidP="00CB12C0">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Для педагогов периодически оформляются памятки, советы, рекомендации, под рубриками: «Советы воспитателю», «Это интересно, прочти»; проблемные странички: «Твое мнение», «Читай, думай, спорь», «Учимся вместе», и др. Имеются материалы, представляющие опыт работы педагогов.</w:t>
      </w:r>
    </w:p>
    <w:p w:rsidR="00CB12C0" w:rsidRPr="004F22CB" w:rsidRDefault="00CB12C0" w:rsidP="00CB12C0">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 xml:space="preserve">В методическом кабинете ДОУ регулярно организуются выставки. Они постоянно действующие и эпизодические. Постоянными выставками являются: «Новинки литературы», «В помощь воспитателю», постоянным является лишь название рубрики, а материал и содержание меняется. К эпизодическим выставкам относятся следующие: «Готовимся к смотру-конкурсу» (аттестации, итоговым занятиям и др.); «Альтернативы» (о разных программах и передовых технологиях развития дошкольников). Тематика выставок самая разнообразная, Помимо этого, в методическом кабинете представлен новый материал из различных источников, привлекающий внимание педагогов к проблемам воспитания и обучения, помогающий подготовиться к конкурсам, информирующий о событиях, переменах в дошкольном образовании, заставляющий задуматься над педагогическими ситуациями, размышлять о своей работе. </w:t>
      </w:r>
    </w:p>
    <w:p w:rsidR="00CB12C0" w:rsidRDefault="00CB12C0" w:rsidP="00CB12C0">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Составлен график работы методического кабинета, в котором определено время выдачи литературы и пособий. Это время выбрано таким образом, чтобы услугами кабинета могли воспользоваться все педагоги (13-15 ч). Соблюдение времени выдачи литературы и пособий – это не формализм, а необходимое требование научной организации труда старшего воспитателя и педагогов, позволяющее бережно относиться к рабочему времени.</w:t>
      </w:r>
    </w:p>
    <w:p w:rsidR="00CB12C0" w:rsidRPr="004F22CB" w:rsidRDefault="00CB12C0" w:rsidP="00CB12C0">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Использование электронных программных продуктов обеспечивает информационно-ресурсное управление ДОУ:</w:t>
      </w:r>
    </w:p>
    <w:p w:rsidR="00CB12C0" w:rsidRPr="004F22CB" w:rsidRDefault="00CB12C0" w:rsidP="00CB12C0">
      <w:pPr>
        <w:widowControl w:val="0"/>
        <w:numPr>
          <w:ilvl w:val="0"/>
          <w:numId w:val="8"/>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наличие сайта ДОУ</w:t>
      </w:r>
    </w:p>
    <w:p w:rsidR="00CB12C0" w:rsidRPr="004F22CB" w:rsidRDefault="00CB12C0" w:rsidP="00CB12C0">
      <w:pPr>
        <w:widowControl w:val="0"/>
        <w:numPr>
          <w:ilvl w:val="0"/>
          <w:numId w:val="8"/>
        </w:numPr>
        <w:suppressAutoHyphen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наличие электронной почты.</w:t>
      </w:r>
    </w:p>
    <w:p w:rsidR="006B6349" w:rsidRPr="006B6349" w:rsidRDefault="006B6349" w:rsidP="00CB12C0">
      <w:pPr>
        <w:pStyle w:val="9"/>
        <w:shd w:val="clear" w:color="auto" w:fill="auto"/>
        <w:spacing w:line="240" w:lineRule="auto"/>
        <w:ind w:firstLine="0"/>
        <w:jc w:val="both"/>
        <w:rPr>
          <w:sz w:val="24"/>
          <w:szCs w:val="24"/>
        </w:rPr>
      </w:pPr>
    </w:p>
    <w:p w:rsidR="006B6349" w:rsidRDefault="006B6349" w:rsidP="006B6349">
      <w:pPr>
        <w:pStyle w:val="a8"/>
        <w:numPr>
          <w:ilvl w:val="1"/>
          <w:numId w:val="27"/>
        </w:num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КАЧЕСТВО МАТЕРИАЛЬНО-ТЕХНИЧЕСКОЙ БАЗЫ</w:t>
      </w:r>
    </w:p>
    <w:p w:rsidR="00ED629C" w:rsidRPr="0047436D" w:rsidRDefault="00ED629C" w:rsidP="00ED629C">
      <w:pPr>
        <w:pStyle w:val="a8"/>
        <w:spacing w:after="0" w:line="240" w:lineRule="auto"/>
        <w:ind w:left="780"/>
        <w:rPr>
          <w:rFonts w:ascii="Times New Roman" w:hAnsi="Times New Roman" w:cs="Times New Roman"/>
          <w:b/>
          <w:i/>
          <w:sz w:val="24"/>
          <w:szCs w:val="24"/>
        </w:rPr>
      </w:pPr>
    </w:p>
    <w:p w:rsidR="001F456D" w:rsidRPr="006B6349" w:rsidRDefault="001F456D" w:rsidP="006B6349">
      <w:pPr>
        <w:spacing w:after="0" w:line="240" w:lineRule="auto"/>
        <w:ind w:firstLine="709"/>
        <w:jc w:val="both"/>
        <w:rPr>
          <w:rFonts w:ascii="Times New Roman" w:hAnsi="Times New Roman" w:cs="Times New Roman"/>
          <w:sz w:val="24"/>
          <w:szCs w:val="24"/>
        </w:rPr>
      </w:pPr>
      <w:r w:rsidRPr="006B6349">
        <w:rPr>
          <w:rFonts w:ascii="Times New Roman" w:hAnsi="Times New Roman" w:cs="Times New Roman"/>
          <w:sz w:val="24"/>
          <w:szCs w:val="24"/>
        </w:rPr>
        <w:t>На сегодняшний день в МБДОУ функционируют 16 групп (15 групп полного пребывания и 1 группа кратковременного пребывания).</w:t>
      </w:r>
    </w:p>
    <w:p w:rsidR="001F456D" w:rsidRPr="006B6349" w:rsidRDefault="001F456D" w:rsidP="006B6349">
      <w:pPr>
        <w:spacing w:after="0" w:line="240" w:lineRule="auto"/>
        <w:jc w:val="both"/>
        <w:rPr>
          <w:rFonts w:ascii="Times New Roman" w:hAnsi="Times New Roman" w:cs="Times New Roman"/>
          <w:sz w:val="24"/>
          <w:szCs w:val="24"/>
        </w:rPr>
      </w:pPr>
      <w:r w:rsidRPr="006B6349">
        <w:rPr>
          <w:rFonts w:ascii="Times New Roman" w:hAnsi="Times New Roman" w:cs="Times New Roman"/>
          <w:sz w:val="24"/>
          <w:szCs w:val="24"/>
        </w:rPr>
        <w:tab/>
        <w:t xml:space="preserve">МБДОУ имеет два отдельно стоящих здания, соответствующим действующим санитарным нормам и правилам безопасности. На центральном входе имеется пандус для передвижения детей и родителей с ограниченными возможностями здоровья. По периметру здания установлены 6 камер видеонаблюдения. Теплоснабжение и горячее водоснабжение в МБДОУ осуществляется централизовано. Имеется уличное освещение, расположенное по периметру территории ДОУ. </w:t>
      </w:r>
    </w:p>
    <w:p w:rsidR="001F456D" w:rsidRPr="006B6349" w:rsidRDefault="001F456D" w:rsidP="006B6349">
      <w:pPr>
        <w:spacing w:after="0" w:line="240" w:lineRule="auto"/>
        <w:ind w:firstLine="709"/>
        <w:jc w:val="both"/>
        <w:rPr>
          <w:rFonts w:ascii="Times New Roman" w:hAnsi="Times New Roman" w:cs="Times New Roman"/>
          <w:sz w:val="24"/>
          <w:szCs w:val="24"/>
        </w:rPr>
      </w:pPr>
      <w:r w:rsidRPr="006B6349">
        <w:rPr>
          <w:rFonts w:ascii="Times New Roman" w:hAnsi="Times New Roman" w:cs="Times New Roman"/>
          <w:sz w:val="24"/>
          <w:szCs w:val="24"/>
        </w:rPr>
        <w:t>Обеспечение безопасности – включает автоматическую пожарную сигнализацию, экраны камер видеонаблюдения, тревожную кнопку, домофон, телефон.</w:t>
      </w:r>
    </w:p>
    <w:p w:rsidR="001F456D" w:rsidRPr="006B6349" w:rsidRDefault="001F456D" w:rsidP="006B6349">
      <w:pPr>
        <w:spacing w:after="0" w:line="240" w:lineRule="auto"/>
        <w:ind w:firstLine="709"/>
        <w:jc w:val="both"/>
        <w:rPr>
          <w:rFonts w:ascii="Times New Roman" w:hAnsi="Times New Roman" w:cs="Times New Roman"/>
          <w:sz w:val="24"/>
          <w:szCs w:val="24"/>
        </w:rPr>
      </w:pPr>
      <w:r w:rsidRPr="006B6349">
        <w:rPr>
          <w:rFonts w:ascii="Times New Roman" w:hAnsi="Times New Roman" w:cs="Times New Roman"/>
          <w:sz w:val="24"/>
          <w:szCs w:val="24"/>
        </w:rPr>
        <w:t>МБДОУ располагает современной материально-технической базой, включающей в себя: 2 музыкальных зала, совмещенных со спортивным, спортивная площадка для детей младшего дошкольного возраста, спортивная площадка для детей старшего дошкольного возраста, медицинский блок, кабинет педагога-психолога, методический кабинет, 2 кабинета учителя-логопеда.</w:t>
      </w:r>
    </w:p>
    <w:p w:rsidR="001F456D" w:rsidRPr="006B6349" w:rsidRDefault="001F456D" w:rsidP="006B6349">
      <w:pPr>
        <w:spacing w:after="0" w:line="240" w:lineRule="auto"/>
        <w:ind w:firstLine="709"/>
        <w:jc w:val="both"/>
        <w:rPr>
          <w:rFonts w:ascii="Times New Roman" w:hAnsi="Times New Roman" w:cs="Times New Roman"/>
          <w:sz w:val="24"/>
          <w:szCs w:val="24"/>
        </w:rPr>
      </w:pPr>
      <w:r w:rsidRPr="006B6349">
        <w:rPr>
          <w:rFonts w:ascii="Times New Roman" w:hAnsi="Times New Roman" w:cs="Times New Roman"/>
          <w:sz w:val="24"/>
          <w:szCs w:val="24"/>
        </w:rPr>
        <w:t xml:space="preserve">Кабинет педагога-психолога позволяет осуществлять диагностическую, профилактическую, коррекционную, развивающую, консультационную помощь в трёх направлениях для родителей, детей и сотрудников ДОУ. </w:t>
      </w:r>
      <w:proofErr w:type="spellStart"/>
      <w:r w:rsidRPr="006B6349">
        <w:rPr>
          <w:rFonts w:ascii="Times New Roman" w:hAnsi="Times New Roman" w:cs="Times New Roman"/>
          <w:sz w:val="24"/>
          <w:szCs w:val="24"/>
        </w:rPr>
        <w:t>Зонированное</w:t>
      </w:r>
      <w:proofErr w:type="spellEnd"/>
      <w:r w:rsidRPr="006B6349">
        <w:rPr>
          <w:rFonts w:ascii="Times New Roman" w:hAnsi="Times New Roman" w:cs="Times New Roman"/>
          <w:sz w:val="24"/>
          <w:szCs w:val="24"/>
        </w:rPr>
        <w:t xml:space="preserve"> оформление кабинета помогает эффективно осуществлять работу: зона для работы с родителями, зона для работы с детьми, зона для работы с документацией.</w:t>
      </w:r>
    </w:p>
    <w:p w:rsidR="001F456D" w:rsidRPr="006B6349" w:rsidRDefault="001F456D" w:rsidP="006B6349">
      <w:pPr>
        <w:spacing w:after="0" w:line="240" w:lineRule="auto"/>
        <w:ind w:firstLine="709"/>
        <w:jc w:val="both"/>
        <w:rPr>
          <w:rFonts w:ascii="Times New Roman" w:hAnsi="Times New Roman" w:cs="Times New Roman"/>
          <w:sz w:val="24"/>
          <w:szCs w:val="24"/>
        </w:rPr>
      </w:pPr>
      <w:r w:rsidRPr="006B6349">
        <w:rPr>
          <w:rFonts w:ascii="Times New Roman" w:hAnsi="Times New Roman" w:cs="Times New Roman"/>
          <w:sz w:val="24"/>
          <w:szCs w:val="24"/>
        </w:rPr>
        <w:t>Кабинеты учителей-логопедов позволяют осуществлять работу специалистов, направленную на коррекцию звукопроизношения лексико-грамматического строя речи, связной речи, фонетико-фонематической системы языка, навыков звукового анализа и синтеза.</w:t>
      </w:r>
    </w:p>
    <w:p w:rsidR="001F456D" w:rsidRPr="004F22CB" w:rsidRDefault="001F456D" w:rsidP="001F456D">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lastRenderedPageBreak/>
        <w:t xml:space="preserve">Каждая возрастная группа имеет отдельную огражденную игровую площадку, на которых имеются: детские игровые комплексы, игровые павильоны с местами для хранения игрушек, используемых на улице, песочницы и зеленые уголки. Прогулочные комплексы способствуют охране и укреплению здоровья воспитанников, создают условия для двигательной активности дошкольников, в том числе развития крупной и мелкой моторики, участию детей в подвижных играх и соревнованиях, обеспечивают игровую, познавательную, исследовательскую деятельность детей, условия для экспериментирования. </w:t>
      </w:r>
    </w:p>
    <w:p w:rsidR="001F456D" w:rsidRPr="004F22CB" w:rsidRDefault="001F456D" w:rsidP="001F456D">
      <w:p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Ежегодно по окончанию летного сезона создается фотоальбом ландшафтного обустройства территории для анализа и развития территории следующего года. </w:t>
      </w:r>
    </w:p>
    <w:p w:rsidR="001F456D" w:rsidRPr="004F22CB" w:rsidRDefault="001F456D" w:rsidP="001F456D">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Результат проделанной работы – 1 место в муниципальном смотре-конкурсе на лучшее благоустройство территорий образовательных учреждений (дошкольные учреждения). </w:t>
      </w:r>
    </w:p>
    <w:p w:rsidR="00382508" w:rsidRDefault="001F456D" w:rsidP="00382508">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Дошкольное учреждение оснащено современной аудио-видео, компьютерной техникой: мультимедийный проектор, 5 принтеров, 7 компьютеров, 3 ноутбука, 2 музыкальных центра, 2 электронных пианино, что позволяет систематизировать научно-методическую базу данных, организовать современный, эффективный образовательный </w:t>
      </w:r>
      <w:r w:rsidRPr="00382508">
        <w:rPr>
          <w:rFonts w:ascii="Times New Roman" w:hAnsi="Times New Roman" w:cs="Times New Roman"/>
          <w:sz w:val="24"/>
          <w:szCs w:val="24"/>
        </w:rPr>
        <w:t>процесс.</w:t>
      </w:r>
    </w:p>
    <w:p w:rsidR="00382508" w:rsidRPr="00382508" w:rsidRDefault="00382508" w:rsidP="00382508">
      <w:pPr>
        <w:spacing w:after="0" w:line="240" w:lineRule="auto"/>
        <w:ind w:firstLine="709"/>
        <w:jc w:val="both"/>
        <w:rPr>
          <w:rFonts w:ascii="Times New Roman" w:hAnsi="Times New Roman" w:cs="Times New Roman"/>
          <w:sz w:val="24"/>
          <w:szCs w:val="24"/>
        </w:rPr>
      </w:pPr>
      <w:r w:rsidRPr="00382508">
        <w:rPr>
          <w:rFonts w:ascii="Times New Roman" w:hAnsi="Times New Roman" w:cs="Times New Roman"/>
          <w:sz w:val="24"/>
          <w:szCs w:val="24"/>
        </w:rPr>
        <w:t>Анализ выполнения плана работы по данному разделу подтверждает планомерность и систематичность деятельности администрации МБДОУ в процессе укрепления и совершенствования материально-технического состояния учреждения, демонстрирует значительные изменения в развитии детского сада и обогащении развивающей среды и материальной базы в соответствии с требованиями ФГОС ДО к условиям реализации ООП ДО.</w:t>
      </w:r>
    </w:p>
    <w:p w:rsidR="001F456D" w:rsidRPr="00CB12C0" w:rsidRDefault="001F456D" w:rsidP="00CB12C0">
      <w:pPr>
        <w:spacing w:after="0" w:line="240" w:lineRule="auto"/>
        <w:jc w:val="both"/>
        <w:rPr>
          <w:rFonts w:ascii="Times New Roman" w:hAnsi="Times New Roman" w:cs="Times New Roman"/>
          <w:sz w:val="24"/>
          <w:szCs w:val="24"/>
        </w:rPr>
      </w:pPr>
    </w:p>
    <w:p w:rsidR="00112F04" w:rsidRPr="00ED629C" w:rsidRDefault="006441DC" w:rsidP="00ED629C">
      <w:pPr>
        <w:pStyle w:val="a8"/>
        <w:widowControl w:val="0"/>
        <w:numPr>
          <w:ilvl w:val="1"/>
          <w:numId w:val="27"/>
        </w:numPr>
        <w:suppressAutoHyphens/>
        <w:spacing w:after="0" w:line="240" w:lineRule="auto"/>
        <w:jc w:val="center"/>
        <w:rPr>
          <w:rFonts w:ascii="Times New Roman" w:hAnsi="Times New Roman" w:cs="Times New Roman"/>
          <w:b/>
          <w:i/>
          <w:sz w:val="24"/>
          <w:szCs w:val="24"/>
        </w:rPr>
      </w:pPr>
      <w:r w:rsidRPr="00ED629C">
        <w:rPr>
          <w:rFonts w:ascii="Times New Roman" w:hAnsi="Times New Roman" w:cs="Times New Roman"/>
          <w:b/>
          <w:i/>
          <w:sz w:val="24"/>
          <w:szCs w:val="24"/>
        </w:rPr>
        <w:t>ФУНКЦИОНИРОВАНИЕ ВНУТРЕННЕЙ СИСТЕМЫ КАЧЕСТВА ОБРАЗОВАНИЯ</w:t>
      </w:r>
    </w:p>
    <w:p w:rsidR="00ED629C" w:rsidRPr="00ED629C" w:rsidRDefault="00ED629C" w:rsidP="00ED629C">
      <w:pPr>
        <w:widowControl w:val="0"/>
        <w:suppressAutoHyphens/>
        <w:spacing w:after="0" w:line="240" w:lineRule="auto"/>
        <w:rPr>
          <w:rFonts w:ascii="Times New Roman" w:hAnsi="Times New Roman" w:cs="Times New Roman"/>
          <w:b/>
          <w:i/>
          <w:sz w:val="24"/>
          <w:szCs w:val="24"/>
        </w:rPr>
      </w:pPr>
    </w:p>
    <w:p w:rsidR="006441DC" w:rsidRPr="004F22CB" w:rsidRDefault="006441DC" w:rsidP="004F22CB">
      <w:pPr>
        <w:spacing w:after="0" w:line="240" w:lineRule="auto"/>
        <w:ind w:firstLine="708"/>
        <w:jc w:val="both"/>
        <w:rPr>
          <w:rFonts w:ascii="Times New Roman" w:hAnsi="Times New Roman" w:cs="Times New Roman"/>
          <w:color w:val="000000"/>
          <w:sz w:val="24"/>
          <w:szCs w:val="24"/>
        </w:rPr>
      </w:pPr>
      <w:r w:rsidRPr="004F22CB">
        <w:rPr>
          <w:rFonts w:ascii="Times New Roman" w:hAnsi="Times New Roman" w:cs="Times New Roman"/>
          <w:color w:val="000000"/>
          <w:sz w:val="24"/>
          <w:szCs w:val="24"/>
        </w:rPr>
        <w:t xml:space="preserve">В МБДОУ </w:t>
      </w:r>
      <w:r w:rsidR="00E06B50" w:rsidRPr="004F22CB">
        <w:rPr>
          <w:rFonts w:ascii="Times New Roman" w:hAnsi="Times New Roman" w:cs="Times New Roman"/>
          <w:color w:val="000000"/>
          <w:sz w:val="24"/>
          <w:szCs w:val="24"/>
        </w:rPr>
        <w:t>–</w:t>
      </w:r>
      <w:r w:rsidRPr="004F22CB">
        <w:rPr>
          <w:rFonts w:ascii="Times New Roman" w:hAnsi="Times New Roman" w:cs="Times New Roman"/>
          <w:color w:val="000000"/>
          <w:sz w:val="24"/>
          <w:szCs w:val="24"/>
        </w:rPr>
        <w:t xml:space="preserve"> детский сад комбинированного вида «Теремок» функционирует внутренняя система оценки качества образования.</w:t>
      </w:r>
      <w:r w:rsidRPr="004F22CB">
        <w:rPr>
          <w:rFonts w:ascii="Times New Roman" w:hAnsi="Times New Roman" w:cs="Times New Roman"/>
          <w:sz w:val="24"/>
          <w:szCs w:val="24"/>
        </w:rPr>
        <w:t xml:space="preserve"> Цель: повышение конкурентоспособности МБДОУ путем предоставления широкого спектра качественных образовательных, информационно-просветительских услуг разным категориям заинтересованного населения. </w:t>
      </w:r>
    </w:p>
    <w:p w:rsidR="006441DC" w:rsidRPr="004F22CB" w:rsidRDefault="006441DC" w:rsidP="004F22CB">
      <w:pPr>
        <w:spacing w:after="0" w:line="240" w:lineRule="auto"/>
        <w:ind w:firstLine="708"/>
        <w:jc w:val="both"/>
        <w:rPr>
          <w:rFonts w:ascii="Times New Roman" w:hAnsi="Times New Roman" w:cs="Times New Roman"/>
          <w:color w:val="000000"/>
          <w:sz w:val="24"/>
          <w:szCs w:val="24"/>
        </w:rPr>
      </w:pPr>
      <w:r w:rsidRPr="004F22CB">
        <w:rPr>
          <w:rFonts w:ascii="Times New Roman" w:hAnsi="Times New Roman" w:cs="Times New Roman"/>
          <w:color w:val="000000"/>
          <w:sz w:val="24"/>
          <w:szCs w:val="24"/>
        </w:rPr>
        <w:t xml:space="preserve">По итогам учебного года проводится аналитическая оценка деятельности образовательного учреждения. В течение учебного года ведется сбор информации по трем направлениям: качество образовательных результатов, качество реализации образовательной деятельности, качество условий, обеспечивающих образовательную деятельность. Была создана комиссия, которая провела анализ полученных данных, оценку состояния каждого объекта мониторинга, характер изменения показателей, сопоставили с «нормативными показателями», установили причины отклонений. По каждому направлению сформировали итоговое заключение. Аналитические данные стали документарной основой для составления отчета по результатам </w:t>
      </w:r>
      <w:proofErr w:type="spellStart"/>
      <w:r w:rsidRPr="004F22CB">
        <w:rPr>
          <w:rFonts w:ascii="Times New Roman" w:hAnsi="Times New Roman" w:cs="Times New Roman"/>
          <w:color w:val="000000"/>
          <w:sz w:val="24"/>
          <w:szCs w:val="24"/>
        </w:rPr>
        <w:t>самообследования</w:t>
      </w:r>
      <w:proofErr w:type="spellEnd"/>
      <w:r w:rsidRPr="004F22CB">
        <w:rPr>
          <w:rFonts w:ascii="Times New Roman" w:hAnsi="Times New Roman" w:cs="Times New Roman"/>
          <w:color w:val="000000"/>
          <w:sz w:val="24"/>
          <w:szCs w:val="24"/>
        </w:rPr>
        <w:t xml:space="preserve"> МБДОУ.</w:t>
      </w:r>
    </w:p>
    <w:p w:rsidR="006441DC" w:rsidRPr="004F22CB" w:rsidRDefault="006441DC"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В отчетный пер</w:t>
      </w:r>
      <w:r w:rsidR="008D1642" w:rsidRPr="004F22CB">
        <w:rPr>
          <w:rFonts w:ascii="Times New Roman" w:hAnsi="Times New Roman" w:cs="Times New Roman"/>
          <w:sz w:val="24"/>
          <w:szCs w:val="24"/>
        </w:rPr>
        <w:t>иод</w:t>
      </w:r>
      <w:r w:rsidRPr="004F22CB">
        <w:rPr>
          <w:rFonts w:ascii="Times New Roman" w:hAnsi="Times New Roman" w:cs="Times New Roman"/>
          <w:sz w:val="24"/>
          <w:szCs w:val="24"/>
        </w:rPr>
        <w:t xml:space="preserve"> были проведены следующие формы мониторинговых исследований: </w:t>
      </w:r>
    </w:p>
    <w:p w:rsidR="004A2C1D" w:rsidRPr="004F22CB" w:rsidRDefault="004A2C1D" w:rsidP="004F22CB">
      <w:pPr>
        <w:spacing w:after="0" w:line="240" w:lineRule="auto"/>
        <w:ind w:firstLine="708"/>
        <w:jc w:val="both"/>
        <w:rPr>
          <w:rFonts w:ascii="Times New Roman" w:hAnsi="Times New Roman" w:cs="Times New Roman"/>
          <w:bCs/>
          <w:sz w:val="24"/>
          <w:szCs w:val="24"/>
        </w:rPr>
      </w:pPr>
      <w:r w:rsidRPr="004F22CB">
        <w:rPr>
          <w:rFonts w:ascii="Times New Roman" w:hAnsi="Times New Roman" w:cs="Times New Roman"/>
          <w:bCs/>
          <w:sz w:val="24"/>
          <w:szCs w:val="24"/>
        </w:rPr>
        <w:t>С 1</w:t>
      </w:r>
      <w:r w:rsidR="00774C54" w:rsidRPr="004F22CB">
        <w:rPr>
          <w:rFonts w:ascii="Times New Roman" w:hAnsi="Times New Roman" w:cs="Times New Roman"/>
          <w:bCs/>
          <w:sz w:val="24"/>
          <w:szCs w:val="24"/>
        </w:rPr>
        <w:t>4</w:t>
      </w:r>
      <w:r w:rsidRPr="004F22CB">
        <w:rPr>
          <w:rFonts w:ascii="Times New Roman" w:hAnsi="Times New Roman" w:cs="Times New Roman"/>
          <w:bCs/>
          <w:sz w:val="24"/>
          <w:szCs w:val="24"/>
        </w:rPr>
        <w:t xml:space="preserve"> мая по </w:t>
      </w:r>
      <w:r w:rsidR="00CC29B1" w:rsidRPr="004F22CB">
        <w:rPr>
          <w:rFonts w:ascii="Times New Roman" w:hAnsi="Times New Roman" w:cs="Times New Roman"/>
          <w:bCs/>
          <w:sz w:val="24"/>
          <w:szCs w:val="24"/>
        </w:rPr>
        <w:t>1</w:t>
      </w:r>
      <w:r w:rsidR="00774C54" w:rsidRPr="004F22CB">
        <w:rPr>
          <w:rFonts w:ascii="Times New Roman" w:hAnsi="Times New Roman" w:cs="Times New Roman"/>
          <w:bCs/>
          <w:sz w:val="24"/>
          <w:szCs w:val="24"/>
        </w:rPr>
        <w:t>8</w:t>
      </w:r>
      <w:r w:rsidRPr="004F22CB">
        <w:rPr>
          <w:rFonts w:ascii="Times New Roman" w:hAnsi="Times New Roman" w:cs="Times New Roman"/>
          <w:bCs/>
          <w:sz w:val="24"/>
          <w:szCs w:val="24"/>
        </w:rPr>
        <w:t xml:space="preserve"> мая 201</w:t>
      </w:r>
      <w:r w:rsidR="00774C54" w:rsidRPr="004F22CB">
        <w:rPr>
          <w:rFonts w:ascii="Times New Roman" w:hAnsi="Times New Roman" w:cs="Times New Roman"/>
          <w:bCs/>
          <w:sz w:val="24"/>
          <w:szCs w:val="24"/>
        </w:rPr>
        <w:t>8</w:t>
      </w:r>
      <w:r w:rsidRPr="004F22CB">
        <w:rPr>
          <w:rFonts w:ascii="Times New Roman" w:hAnsi="Times New Roman" w:cs="Times New Roman"/>
          <w:bCs/>
          <w:sz w:val="24"/>
          <w:szCs w:val="24"/>
        </w:rPr>
        <w:t xml:space="preserve"> года</w:t>
      </w:r>
      <w:r w:rsidRPr="004F22CB">
        <w:rPr>
          <w:rFonts w:ascii="Times New Roman" w:hAnsi="Times New Roman" w:cs="Times New Roman"/>
          <w:sz w:val="24"/>
          <w:szCs w:val="24"/>
        </w:rPr>
        <w:t xml:space="preserve"> согласно приказу департамента образования Белгородской области от </w:t>
      </w:r>
      <w:r w:rsidR="00774C54" w:rsidRPr="004F22CB">
        <w:rPr>
          <w:rFonts w:ascii="Times New Roman" w:hAnsi="Times New Roman" w:cs="Times New Roman"/>
          <w:sz w:val="24"/>
          <w:szCs w:val="24"/>
        </w:rPr>
        <w:t xml:space="preserve">17 апреля 2018 года № 1013 </w:t>
      </w:r>
      <w:r w:rsidRPr="004F22CB">
        <w:rPr>
          <w:rFonts w:ascii="Times New Roman" w:hAnsi="Times New Roman" w:cs="Times New Roman"/>
          <w:sz w:val="24"/>
          <w:szCs w:val="24"/>
        </w:rPr>
        <w:t>«О проведении социологического и психолого-педагогического мониторинга»</w:t>
      </w:r>
      <w:r w:rsidRPr="004F22CB">
        <w:rPr>
          <w:rFonts w:ascii="Times New Roman" w:eastAsia="Times New Roman" w:hAnsi="Times New Roman" w:cs="Times New Roman"/>
          <w:sz w:val="24"/>
          <w:szCs w:val="24"/>
          <w:lang w:eastAsia="ru-RU"/>
        </w:rPr>
        <w:t xml:space="preserve"> в учреждении был </w:t>
      </w:r>
      <w:r w:rsidRPr="004F22CB">
        <w:rPr>
          <w:rFonts w:ascii="Times New Roman" w:hAnsi="Times New Roman" w:cs="Times New Roman"/>
          <w:bCs/>
          <w:sz w:val="24"/>
          <w:szCs w:val="24"/>
        </w:rPr>
        <w:t>проведен социологический и психолого-педагогический мониторинг, направленный на выявление потребностей родителей и педагогов относительно качества дошкольного образования.</w:t>
      </w:r>
    </w:p>
    <w:p w:rsidR="00AB6A08" w:rsidRDefault="004A2C1D" w:rsidP="00ED629C">
      <w:pPr>
        <w:spacing w:after="0" w:line="240" w:lineRule="auto"/>
        <w:rPr>
          <w:rFonts w:ascii="Times New Roman" w:hAnsi="Times New Roman" w:cs="Times New Roman"/>
          <w:sz w:val="24"/>
          <w:szCs w:val="24"/>
        </w:rPr>
      </w:pPr>
      <w:r w:rsidRPr="004F22CB">
        <w:rPr>
          <w:rFonts w:ascii="Times New Roman" w:hAnsi="Times New Roman" w:cs="Times New Roman"/>
          <w:sz w:val="24"/>
          <w:szCs w:val="24"/>
        </w:rPr>
        <w:t>Анализ анкет «Выявление уровня удовлетворённости родителей качеством деятельности ДОО»</w:t>
      </w:r>
    </w:p>
    <w:p w:rsidR="00ED629C" w:rsidRPr="004F22CB" w:rsidRDefault="00ED629C" w:rsidP="00ED629C">
      <w:pPr>
        <w:spacing w:after="0" w:line="240" w:lineRule="auto"/>
        <w:rPr>
          <w:rFonts w:ascii="Times New Roman" w:hAnsi="Times New Roman" w:cs="Times New Roman"/>
          <w:sz w:val="24"/>
          <w:szCs w:val="24"/>
        </w:rPr>
      </w:pPr>
    </w:p>
    <w:tbl>
      <w:tblPr>
        <w:tblW w:w="949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528"/>
        <w:gridCol w:w="1843"/>
        <w:gridCol w:w="1276"/>
      </w:tblGrid>
      <w:tr w:rsidR="00CC29B1" w:rsidRPr="004F22CB" w:rsidTr="008330D7">
        <w:tc>
          <w:tcPr>
            <w:tcW w:w="851" w:type="dxa"/>
          </w:tcPr>
          <w:p w:rsidR="00CC29B1" w:rsidRPr="004F22CB" w:rsidRDefault="00CC29B1" w:rsidP="004F22CB">
            <w:pPr>
              <w:tabs>
                <w:tab w:val="left" w:pos="5197"/>
              </w:tabs>
              <w:spacing w:after="0" w:line="240" w:lineRule="auto"/>
              <w:jc w:val="center"/>
              <w:rPr>
                <w:rFonts w:ascii="Times New Roman" w:hAnsi="Times New Roman" w:cs="Times New Roman"/>
                <w:b/>
                <w:sz w:val="24"/>
                <w:szCs w:val="24"/>
              </w:rPr>
            </w:pPr>
            <w:r w:rsidRPr="004F22CB">
              <w:rPr>
                <w:rFonts w:ascii="Times New Roman" w:hAnsi="Times New Roman" w:cs="Times New Roman"/>
                <w:b/>
                <w:sz w:val="24"/>
                <w:szCs w:val="24"/>
              </w:rPr>
              <w:t>№ п/п</w:t>
            </w:r>
          </w:p>
        </w:tc>
        <w:tc>
          <w:tcPr>
            <w:tcW w:w="5528" w:type="dxa"/>
          </w:tcPr>
          <w:p w:rsidR="00CC29B1" w:rsidRPr="004F22CB" w:rsidRDefault="00CC29B1" w:rsidP="004F22CB">
            <w:pPr>
              <w:tabs>
                <w:tab w:val="left" w:pos="5197"/>
              </w:tabs>
              <w:spacing w:after="0" w:line="240" w:lineRule="auto"/>
              <w:ind w:right="373"/>
              <w:jc w:val="center"/>
              <w:rPr>
                <w:rFonts w:ascii="Times New Roman" w:hAnsi="Times New Roman" w:cs="Times New Roman"/>
                <w:b/>
                <w:sz w:val="24"/>
                <w:szCs w:val="24"/>
              </w:rPr>
            </w:pPr>
            <w:r w:rsidRPr="004F22CB">
              <w:rPr>
                <w:rFonts w:ascii="Times New Roman" w:hAnsi="Times New Roman" w:cs="Times New Roman"/>
                <w:b/>
                <w:sz w:val="24"/>
                <w:szCs w:val="24"/>
              </w:rPr>
              <w:t>Показатели</w:t>
            </w:r>
          </w:p>
        </w:tc>
        <w:tc>
          <w:tcPr>
            <w:tcW w:w="1843" w:type="dxa"/>
          </w:tcPr>
          <w:p w:rsidR="00CC29B1" w:rsidRPr="004F22CB" w:rsidRDefault="00CC29B1" w:rsidP="004F22CB">
            <w:pPr>
              <w:tabs>
                <w:tab w:val="left" w:pos="5197"/>
              </w:tabs>
              <w:spacing w:after="0" w:line="240" w:lineRule="auto"/>
              <w:jc w:val="center"/>
              <w:rPr>
                <w:rFonts w:ascii="Times New Roman" w:hAnsi="Times New Roman" w:cs="Times New Roman"/>
                <w:b/>
                <w:sz w:val="24"/>
                <w:szCs w:val="24"/>
              </w:rPr>
            </w:pPr>
            <w:r w:rsidRPr="004F22CB">
              <w:rPr>
                <w:rFonts w:ascii="Times New Roman" w:hAnsi="Times New Roman" w:cs="Times New Roman"/>
                <w:b/>
                <w:sz w:val="24"/>
                <w:szCs w:val="24"/>
              </w:rPr>
              <w:t>Количество</w:t>
            </w:r>
          </w:p>
          <w:p w:rsidR="00CC29B1" w:rsidRPr="004F22CB" w:rsidRDefault="00CC29B1" w:rsidP="004F22CB">
            <w:pPr>
              <w:tabs>
                <w:tab w:val="left" w:pos="5197"/>
              </w:tabs>
              <w:spacing w:after="0" w:line="240" w:lineRule="auto"/>
              <w:ind w:right="373"/>
              <w:jc w:val="center"/>
              <w:rPr>
                <w:rFonts w:ascii="Times New Roman" w:hAnsi="Times New Roman" w:cs="Times New Roman"/>
                <w:b/>
                <w:sz w:val="24"/>
                <w:szCs w:val="24"/>
              </w:rPr>
            </w:pPr>
          </w:p>
        </w:tc>
        <w:tc>
          <w:tcPr>
            <w:tcW w:w="1276" w:type="dxa"/>
          </w:tcPr>
          <w:p w:rsidR="00CC29B1" w:rsidRPr="004F22CB" w:rsidRDefault="00CC29B1" w:rsidP="004F22CB">
            <w:pPr>
              <w:tabs>
                <w:tab w:val="left" w:pos="1322"/>
                <w:tab w:val="left" w:pos="5197"/>
              </w:tabs>
              <w:spacing w:after="0" w:line="240" w:lineRule="auto"/>
              <w:jc w:val="center"/>
              <w:rPr>
                <w:rFonts w:ascii="Times New Roman" w:hAnsi="Times New Roman" w:cs="Times New Roman"/>
                <w:b/>
                <w:sz w:val="24"/>
                <w:szCs w:val="24"/>
              </w:rPr>
            </w:pPr>
            <w:r w:rsidRPr="004F22CB">
              <w:rPr>
                <w:rFonts w:ascii="Times New Roman" w:hAnsi="Times New Roman" w:cs="Times New Roman"/>
                <w:b/>
                <w:sz w:val="24"/>
                <w:szCs w:val="24"/>
              </w:rPr>
              <w:t>%</w:t>
            </w:r>
          </w:p>
          <w:p w:rsidR="00CC29B1" w:rsidRPr="004F22CB" w:rsidRDefault="00CC29B1" w:rsidP="004F22CB">
            <w:pPr>
              <w:tabs>
                <w:tab w:val="left" w:pos="5197"/>
              </w:tabs>
              <w:spacing w:after="0" w:line="240" w:lineRule="auto"/>
              <w:ind w:right="373"/>
              <w:jc w:val="center"/>
              <w:rPr>
                <w:rFonts w:ascii="Times New Roman" w:hAnsi="Times New Roman" w:cs="Times New Roman"/>
                <w:b/>
                <w:sz w:val="24"/>
                <w:szCs w:val="24"/>
              </w:rPr>
            </w:pPr>
          </w:p>
        </w:tc>
      </w:tr>
      <w:tr w:rsidR="00774C54" w:rsidRPr="004F22CB" w:rsidTr="008330D7">
        <w:tc>
          <w:tcPr>
            <w:tcW w:w="851" w:type="dxa"/>
          </w:tcPr>
          <w:p w:rsidR="00774C54" w:rsidRPr="004F22CB" w:rsidRDefault="00774C54" w:rsidP="006412D1">
            <w:pPr>
              <w:numPr>
                <w:ilvl w:val="0"/>
                <w:numId w:val="29"/>
              </w:numPr>
              <w:tabs>
                <w:tab w:val="left" w:pos="5197"/>
              </w:tabs>
              <w:spacing w:after="0" w:line="240" w:lineRule="auto"/>
              <w:ind w:left="0" w:firstLine="0"/>
              <w:jc w:val="center"/>
              <w:rPr>
                <w:rFonts w:ascii="Times New Roman" w:hAnsi="Times New Roman" w:cs="Times New Roman"/>
                <w:sz w:val="24"/>
                <w:szCs w:val="24"/>
              </w:rPr>
            </w:pPr>
          </w:p>
        </w:tc>
        <w:tc>
          <w:tcPr>
            <w:tcW w:w="5528" w:type="dxa"/>
          </w:tcPr>
          <w:p w:rsidR="00D34A49" w:rsidRPr="004F22CB" w:rsidRDefault="00774C54" w:rsidP="004F22CB">
            <w:pPr>
              <w:tabs>
                <w:tab w:val="left" w:pos="5845"/>
              </w:tabs>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Общее количество родителей ДОО</w:t>
            </w:r>
          </w:p>
        </w:tc>
        <w:tc>
          <w:tcPr>
            <w:tcW w:w="1843" w:type="dxa"/>
          </w:tcPr>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r w:rsidRPr="004F22CB">
              <w:rPr>
                <w:rFonts w:ascii="Times New Roman" w:hAnsi="Times New Roman" w:cs="Times New Roman"/>
                <w:sz w:val="24"/>
                <w:szCs w:val="24"/>
              </w:rPr>
              <w:t>381</w:t>
            </w:r>
          </w:p>
        </w:tc>
        <w:tc>
          <w:tcPr>
            <w:tcW w:w="1276" w:type="dxa"/>
          </w:tcPr>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r w:rsidRPr="004F22CB">
              <w:rPr>
                <w:rFonts w:ascii="Times New Roman" w:hAnsi="Times New Roman" w:cs="Times New Roman"/>
                <w:sz w:val="24"/>
                <w:szCs w:val="24"/>
              </w:rPr>
              <w:t>100</w:t>
            </w:r>
          </w:p>
        </w:tc>
      </w:tr>
      <w:tr w:rsidR="00774C54" w:rsidRPr="004F22CB" w:rsidTr="008330D7">
        <w:tc>
          <w:tcPr>
            <w:tcW w:w="851" w:type="dxa"/>
          </w:tcPr>
          <w:p w:rsidR="00774C54" w:rsidRPr="004F22CB" w:rsidRDefault="00774C54" w:rsidP="006412D1">
            <w:pPr>
              <w:numPr>
                <w:ilvl w:val="0"/>
                <w:numId w:val="29"/>
              </w:numPr>
              <w:tabs>
                <w:tab w:val="left" w:pos="5197"/>
              </w:tabs>
              <w:spacing w:after="0" w:line="240" w:lineRule="auto"/>
              <w:ind w:left="0" w:firstLine="0"/>
              <w:jc w:val="center"/>
              <w:rPr>
                <w:rFonts w:ascii="Times New Roman" w:hAnsi="Times New Roman" w:cs="Times New Roman"/>
                <w:sz w:val="24"/>
                <w:szCs w:val="24"/>
              </w:rPr>
            </w:pPr>
          </w:p>
        </w:tc>
        <w:tc>
          <w:tcPr>
            <w:tcW w:w="5528" w:type="dxa"/>
          </w:tcPr>
          <w:p w:rsidR="00D34A49" w:rsidRPr="004F22CB" w:rsidRDefault="00774C54" w:rsidP="004F22CB">
            <w:pPr>
              <w:tabs>
                <w:tab w:val="left" w:pos="5845"/>
              </w:tabs>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Общее количество воспитанников в ДОО</w:t>
            </w:r>
          </w:p>
        </w:tc>
        <w:tc>
          <w:tcPr>
            <w:tcW w:w="1843" w:type="dxa"/>
          </w:tcPr>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r w:rsidRPr="004F22CB">
              <w:rPr>
                <w:rFonts w:ascii="Times New Roman" w:hAnsi="Times New Roman" w:cs="Times New Roman"/>
                <w:sz w:val="24"/>
                <w:szCs w:val="24"/>
              </w:rPr>
              <w:t>381</w:t>
            </w:r>
          </w:p>
        </w:tc>
        <w:tc>
          <w:tcPr>
            <w:tcW w:w="1276" w:type="dxa"/>
          </w:tcPr>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p>
        </w:tc>
      </w:tr>
      <w:tr w:rsidR="00774C54" w:rsidRPr="004F22CB" w:rsidTr="008330D7">
        <w:tc>
          <w:tcPr>
            <w:tcW w:w="851" w:type="dxa"/>
          </w:tcPr>
          <w:p w:rsidR="00774C54" w:rsidRPr="004F22CB" w:rsidRDefault="00774C54" w:rsidP="006412D1">
            <w:pPr>
              <w:numPr>
                <w:ilvl w:val="0"/>
                <w:numId w:val="29"/>
              </w:numPr>
              <w:tabs>
                <w:tab w:val="left" w:pos="5197"/>
              </w:tabs>
              <w:spacing w:after="0" w:line="240" w:lineRule="auto"/>
              <w:ind w:left="0" w:firstLine="0"/>
              <w:jc w:val="center"/>
              <w:rPr>
                <w:rFonts w:ascii="Times New Roman" w:hAnsi="Times New Roman" w:cs="Times New Roman"/>
                <w:sz w:val="24"/>
                <w:szCs w:val="24"/>
              </w:rPr>
            </w:pPr>
          </w:p>
        </w:tc>
        <w:tc>
          <w:tcPr>
            <w:tcW w:w="5528" w:type="dxa"/>
          </w:tcPr>
          <w:p w:rsidR="00D34A49" w:rsidRPr="004F22CB" w:rsidRDefault="00774C54" w:rsidP="004F22CB">
            <w:pPr>
              <w:tabs>
                <w:tab w:val="left" w:pos="5845"/>
              </w:tabs>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Общее количество родителей, участвующих в анкетировании</w:t>
            </w:r>
          </w:p>
        </w:tc>
        <w:tc>
          <w:tcPr>
            <w:tcW w:w="1843" w:type="dxa"/>
          </w:tcPr>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r w:rsidRPr="004F22CB">
              <w:rPr>
                <w:rFonts w:ascii="Times New Roman" w:hAnsi="Times New Roman" w:cs="Times New Roman"/>
                <w:sz w:val="24"/>
                <w:szCs w:val="24"/>
              </w:rPr>
              <w:t>218</w:t>
            </w:r>
          </w:p>
        </w:tc>
        <w:tc>
          <w:tcPr>
            <w:tcW w:w="1276" w:type="dxa"/>
          </w:tcPr>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r w:rsidRPr="004F22CB">
              <w:rPr>
                <w:rFonts w:ascii="Times New Roman" w:hAnsi="Times New Roman" w:cs="Times New Roman"/>
                <w:sz w:val="24"/>
                <w:szCs w:val="24"/>
              </w:rPr>
              <w:t>57,2</w:t>
            </w:r>
          </w:p>
        </w:tc>
      </w:tr>
      <w:tr w:rsidR="00774C54" w:rsidRPr="004F22CB" w:rsidTr="008330D7">
        <w:tc>
          <w:tcPr>
            <w:tcW w:w="851" w:type="dxa"/>
          </w:tcPr>
          <w:p w:rsidR="00774C54" w:rsidRPr="004F22CB" w:rsidRDefault="00774C54" w:rsidP="006412D1">
            <w:pPr>
              <w:numPr>
                <w:ilvl w:val="0"/>
                <w:numId w:val="29"/>
              </w:numPr>
              <w:tabs>
                <w:tab w:val="left" w:pos="5197"/>
              </w:tabs>
              <w:spacing w:after="0" w:line="240" w:lineRule="auto"/>
              <w:ind w:left="0" w:firstLine="0"/>
              <w:jc w:val="center"/>
              <w:rPr>
                <w:rFonts w:ascii="Times New Roman" w:hAnsi="Times New Roman" w:cs="Times New Roman"/>
                <w:sz w:val="24"/>
                <w:szCs w:val="24"/>
              </w:rPr>
            </w:pPr>
          </w:p>
        </w:tc>
        <w:tc>
          <w:tcPr>
            <w:tcW w:w="5528" w:type="dxa"/>
          </w:tcPr>
          <w:p w:rsidR="00D34A49" w:rsidRPr="004F22CB" w:rsidRDefault="00774C54" w:rsidP="004F22CB">
            <w:pPr>
              <w:tabs>
                <w:tab w:val="left" w:pos="5845"/>
              </w:tabs>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Количество родителей, которые удовлетворены оснащенностью ДОО</w:t>
            </w:r>
          </w:p>
        </w:tc>
        <w:tc>
          <w:tcPr>
            <w:tcW w:w="1843" w:type="dxa"/>
          </w:tcPr>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r w:rsidRPr="004F22CB">
              <w:rPr>
                <w:rFonts w:ascii="Times New Roman" w:hAnsi="Times New Roman" w:cs="Times New Roman"/>
                <w:sz w:val="24"/>
                <w:szCs w:val="24"/>
              </w:rPr>
              <w:t>214</w:t>
            </w:r>
          </w:p>
        </w:tc>
        <w:tc>
          <w:tcPr>
            <w:tcW w:w="1276" w:type="dxa"/>
          </w:tcPr>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r w:rsidRPr="004F22CB">
              <w:rPr>
                <w:rFonts w:ascii="Times New Roman" w:hAnsi="Times New Roman" w:cs="Times New Roman"/>
                <w:sz w:val="24"/>
                <w:szCs w:val="24"/>
              </w:rPr>
              <w:t>98,1</w:t>
            </w:r>
          </w:p>
        </w:tc>
      </w:tr>
      <w:tr w:rsidR="00774C54" w:rsidRPr="004F22CB" w:rsidTr="008330D7">
        <w:tc>
          <w:tcPr>
            <w:tcW w:w="851" w:type="dxa"/>
          </w:tcPr>
          <w:p w:rsidR="00774C54" w:rsidRPr="004F22CB" w:rsidRDefault="00774C54" w:rsidP="006412D1">
            <w:pPr>
              <w:numPr>
                <w:ilvl w:val="0"/>
                <w:numId w:val="29"/>
              </w:numPr>
              <w:tabs>
                <w:tab w:val="left" w:pos="5197"/>
              </w:tabs>
              <w:spacing w:after="0" w:line="240" w:lineRule="auto"/>
              <w:ind w:left="0" w:firstLine="0"/>
              <w:jc w:val="center"/>
              <w:rPr>
                <w:rFonts w:ascii="Times New Roman" w:hAnsi="Times New Roman" w:cs="Times New Roman"/>
                <w:sz w:val="24"/>
                <w:szCs w:val="24"/>
              </w:rPr>
            </w:pPr>
          </w:p>
        </w:tc>
        <w:tc>
          <w:tcPr>
            <w:tcW w:w="5528" w:type="dxa"/>
          </w:tcPr>
          <w:p w:rsidR="00D34A49" w:rsidRPr="004F22CB" w:rsidRDefault="00774C54" w:rsidP="004F22CB">
            <w:pPr>
              <w:tabs>
                <w:tab w:val="left" w:pos="5845"/>
              </w:tabs>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Количество родителей, которые удовлетворены квалифицированностью педагогов</w:t>
            </w:r>
          </w:p>
        </w:tc>
        <w:tc>
          <w:tcPr>
            <w:tcW w:w="1843" w:type="dxa"/>
          </w:tcPr>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r w:rsidRPr="004F22CB">
              <w:rPr>
                <w:rFonts w:ascii="Times New Roman" w:hAnsi="Times New Roman" w:cs="Times New Roman"/>
                <w:sz w:val="24"/>
                <w:szCs w:val="24"/>
              </w:rPr>
              <w:t>218</w:t>
            </w:r>
          </w:p>
        </w:tc>
        <w:tc>
          <w:tcPr>
            <w:tcW w:w="1276" w:type="dxa"/>
          </w:tcPr>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r w:rsidRPr="004F22CB">
              <w:rPr>
                <w:rFonts w:ascii="Times New Roman" w:hAnsi="Times New Roman" w:cs="Times New Roman"/>
                <w:sz w:val="24"/>
                <w:szCs w:val="24"/>
              </w:rPr>
              <w:t>100</w:t>
            </w:r>
          </w:p>
        </w:tc>
      </w:tr>
      <w:tr w:rsidR="00774C54" w:rsidRPr="004F22CB" w:rsidTr="008330D7">
        <w:tc>
          <w:tcPr>
            <w:tcW w:w="851" w:type="dxa"/>
          </w:tcPr>
          <w:p w:rsidR="00774C54" w:rsidRPr="004F22CB" w:rsidRDefault="00774C54" w:rsidP="006412D1">
            <w:pPr>
              <w:numPr>
                <w:ilvl w:val="0"/>
                <w:numId w:val="29"/>
              </w:numPr>
              <w:tabs>
                <w:tab w:val="left" w:pos="5197"/>
              </w:tabs>
              <w:spacing w:after="0" w:line="240" w:lineRule="auto"/>
              <w:ind w:left="0" w:firstLine="0"/>
              <w:jc w:val="center"/>
              <w:rPr>
                <w:rFonts w:ascii="Times New Roman" w:hAnsi="Times New Roman" w:cs="Times New Roman"/>
                <w:sz w:val="24"/>
                <w:szCs w:val="24"/>
              </w:rPr>
            </w:pPr>
          </w:p>
        </w:tc>
        <w:tc>
          <w:tcPr>
            <w:tcW w:w="5528" w:type="dxa"/>
          </w:tcPr>
          <w:p w:rsidR="00D34A49" w:rsidRPr="004F22CB" w:rsidRDefault="00774C54" w:rsidP="004F22CB">
            <w:pPr>
              <w:tabs>
                <w:tab w:val="left" w:pos="5845"/>
              </w:tabs>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Количество родителей, которые удовлетворены развитием ребенка</w:t>
            </w:r>
          </w:p>
        </w:tc>
        <w:tc>
          <w:tcPr>
            <w:tcW w:w="1843" w:type="dxa"/>
          </w:tcPr>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r w:rsidRPr="004F22CB">
              <w:rPr>
                <w:rFonts w:ascii="Times New Roman" w:hAnsi="Times New Roman" w:cs="Times New Roman"/>
                <w:sz w:val="24"/>
                <w:szCs w:val="24"/>
              </w:rPr>
              <w:t>215</w:t>
            </w:r>
          </w:p>
        </w:tc>
        <w:tc>
          <w:tcPr>
            <w:tcW w:w="1276" w:type="dxa"/>
          </w:tcPr>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r w:rsidRPr="004F22CB">
              <w:rPr>
                <w:rFonts w:ascii="Times New Roman" w:hAnsi="Times New Roman" w:cs="Times New Roman"/>
                <w:sz w:val="24"/>
                <w:szCs w:val="24"/>
              </w:rPr>
              <w:t>98,6</w:t>
            </w:r>
          </w:p>
        </w:tc>
      </w:tr>
      <w:tr w:rsidR="00774C54" w:rsidRPr="004F22CB" w:rsidTr="008330D7">
        <w:tc>
          <w:tcPr>
            <w:tcW w:w="851" w:type="dxa"/>
          </w:tcPr>
          <w:p w:rsidR="00774C54" w:rsidRPr="004F22CB" w:rsidRDefault="00774C54" w:rsidP="006412D1">
            <w:pPr>
              <w:numPr>
                <w:ilvl w:val="0"/>
                <w:numId w:val="29"/>
              </w:numPr>
              <w:tabs>
                <w:tab w:val="left" w:pos="5197"/>
              </w:tabs>
              <w:spacing w:after="0" w:line="240" w:lineRule="auto"/>
              <w:ind w:left="0" w:firstLine="0"/>
              <w:jc w:val="center"/>
              <w:rPr>
                <w:rFonts w:ascii="Times New Roman" w:hAnsi="Times New Roman" w:cs="Times New Roman"/>
                <w:sz w:val="24"/>
                <w:szCs w:val="24"/>
              </w:rPr>
            </w:pPr>
          </w:p>
        </w:tc>
        <w:tc>
          <w:tcPr>
            <w:tcW w:w="5528" w:type="dxa"/>
          </w:tcPr>
          <w:p w:rsidR="00774C54" w:rsidRPr="004F22CB" w:rsidRDefault="00774C54" w:rsidP="004F22CB">
            <w:pPr>
              <w:tabs>
                <w:tab w:val="left" w:pos="5845"/>
              </w:tabs>
              <w:spacing w:after="0" w:line="240" w:lineRule="auto"/>
              <w:ind w:right="-108"/>
              <w:rPr>
                <w:rFonts w:ascii="Times New Roman" w:hAnsi="Times New Roman" w:cs="Times New Roman"/>
                <w:sz w:val="24"/>
                <w:szCs w:val="24"/>
              </w:rPr>
            </w:pPr>
            <w:r w:rsidRPr="004F22CB">
              <w:rPr>
                <w:rFonts w:ascii="Times New Roman" w:hAnsi="Times New Roman" w:cs="Times New Roman"/>
                <w:sz w:val="24"/>
                <w:szCs w:val="24"/>
              </w:rPr>
              <w:t xml:space="preserve">Количество родителей, которые удовлетворены взаимодействием с ДОО </w:t>
            </w:r>
          </w:p>
        </w:tc>
        <w:tc>
          <w:tcPr>
            <w:tcW w:w="1843" w:type="dxa"/>
          </w:tcPr>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34"/>
              <w:jc w:val="center"/>
              <w:rPr>
                <w:rFonts w:ascii="Times New Roman" w:hAnsi="Times New Roman" w:cs="Times New Roman"/>
                <w:sz w:val="24"/>
                <w:szCs w:val="24"/>
              </w:rPr>
            </w:pPr>
            <w:r w:rsidRPr="004F22CB">
              <w:rPr>
                <w:rFonts w:ascii="Times New Roman" w:hAnsi="Times New Roman" w:cs="Times New Roman"/>
                <w:sz w:val="24"/>
                <w:szCs w:val="24"/>
              </w:rPr>
              <w:t>216</w:t>
            </w:r>
          </w:p>
        </w:tc>
        <w:tc>
          <w:tcPr>
            <w:tcW w:w="1276" w:type="dxa"/>
          </w:tcPr>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r w:rsidRPr="004F22CB">
              <w:rPr>
                <w:rFonts w:ascii="Times New Roman" w:hAnsi="Times New Roman" w:cs="Times New Roman"/>
                <w:sz w:val="24"/>
                <w:szCs w:val="24"/>
              </w:rPr>
              <w:t>98,1</w:t>
            </w:r>
          </w:p>
        </w:tc>
      </w:tr>
    </w:tbl>
    <w:p w:rsidR="00ED629C" w:rsidRDefault="00ED629C" w:rsidP="00E1703C">
      <w:pPr>
        <w:tabs>
          <w:tab w:val="left" w:pos="5197"/>
        </w:tabs>
        <w:spacing w:after="0" w:line="240" w:lineRule="auto"/>
        <w:jc w:val="both"/>
        <w:rPr>
          <w:rFonts w:ascii="Times New Roman" w:hAnsi="Times New Roman" w:cs="Times New Roman"/>
          <w:sz w:val="24"/>
          <w:szCs w:val="24"/>
        </w:rPr>
      </w:pPr>
    </w:p>
    <w:p w:rsidR="00774C54" w:rsidRPr="004F22CB" w:rsidRDefault="00CC29B1" w:rsidP="00E1703C">
      <w:pPr>
        <w:tabs>
          <w:tab w:val="left" w:pos="5197"/>
        </w:tab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Основные проблемы, выявленные в</w:t>
      </w:r>
      <w:r w:rsidR="00774C54" w:rsidRPr="004F22CB">
        <w:rPr>
          <w:rFonts w:ascii="Times New Roman" w:hAnsi="Times New Roman" w:cs="Times New Roman"/>
          <w:sz w:val="24"/>
          <w:szCs w:val="24"/>
        </w:rPr>
        <w:t xml:space="preserve"> ходе анкетирования родителей: 2 родителя совершенно не согласен, что детский сад достаточно обеспечен развивающими игрушками, игровым оборудованием, позволяющим удовлетворить интересы ребенка, 3 родителя совершенно не согласны, что участок детского сада оснащён современным и разнообразным оборудованием, привлекательным для детей и обеспечивающим оптимальную двигательную активность каждого ребенка, 2 родителя, что в детском саду созданы условия для физического развития и укрепления здоровья ребёнка, 6 родителей, совершенно не согласны, что детский сад оптимально оснащён техническим оборудованием: телевизорами, мультимедийными устройствами, музыкальными центрами, компьютерами, другой техникой. Один родитель не согласен, что благодаря посещению детского сада ребенок приобрел соответствующие возрасту необходимые знания и умения и 2 родителя, не согласны с тем, что в детском саду предоставляется возможность участия в управлении учреждением, внесении предложений, направленных на у</w:t>
      </w:r>
      <w:r w:rsidR="00E1703C">
        <w:rPr>
          <w:rFonts w:ascii="Times New Roman" w:hAnsi="Times New Roman" w:cs="Times New Roman"/>
          <w:sz w:val="24"/>
          <w:szCs w:val="24"/>
        </w:rPr>
        <w:t xml:space="preserve">лучшение работы детского сада. </w:t>
      </w:r>
    </w:p>
    <w:p w:rsidR="00ED629C" w:rsidRDefault="00ED629C" w:rsidP="00E1703C">
      <w:pPr>
        <w:tabs>
          <w:tab w:val="left" w:pos="5197"/>
        </w:tabs>
        <w:spacing w:after="0" w:line="240" w:lineRule="auto"/>
        <w:jc w:val="center"/>
        <w:rPr>
          <w:rFonts w:ascii="Times New Roman" w:hAnsi="Times New Roman" w:cs="Times New Roman"/>
          <w:sz w:val="24"/>
          <w:szCs w:val="24"/>
        </w:rPr>
      </w:pPr>
    </w:p>
    <w:p w:rsidR="00CC29B1" w:rsidRDefault="004A2C1D" w:rsidP="00E1703C">
      <w:pPr>
        <w:tabs>
          <w:tab w:val="left" w:pos="5197"/>
        </w:tabs>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Анализ анкет «Выявление уровня удовлетворённости педагогов качеством деятельности ДОО»</w:t>
      </w:r>
    </w:p>
    <w:p w:rsidR="00ED629C" w:rsidRPr="00E1703C" w:rsidRDefault="00ED629C" w:rsidP="00E1703C">
      <w:pPr>
        <w:tabs>
          <w:tab w:val="left" w:pos="5197"/>
        </w:tabs>
        <w:spacing w:after="0" w:line="240" w:lineRule="auto"/>
        <w:jc w:val="center"/>
        <w:rPr>
          <w:rFonts w:ascii="Times New Roman" w:hAnsi="Times New Roman" w:cs="Times New Roman"/>
          <w:i/>
          <w:sz w:val="24"/>
          <w:szCs w:val="24"/>
        </w:rPr>
      </w:pPr>
    </w:p>
    <w:tbl>
      <w:tblPr>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5247"/>
        <w:gridCol w:w="1985"/>
        <w:gridCol w:w="992"/>
      </w:tblGrid>
      <w:tr w:rsidR="00CC29B1" w:rsidRPr="004F22CB" w:rsidTr="008330D7">
        <w:tc>
          <w:tcPr>
            <w:tcW w:w="990" w:type="dxa"/>
          </w:tcPr>
          <w:p w:rsidR="00CC29B1" w:rsidRPr="004F22CB" w:rsidRDefault="00CC29B1" w:rsidP="004F22CB">
            <w:pPr>
              <w:tabs>
                <w:tab w:val="left" w:pos="5197"/>
              </w:tabs>
              <w:spacing w:after="0" w:line="240" w:lineRule="auto"/>
              <w:ind w:right="373"/>
              <w:jc w:val="center"/>
              <w:rPr>
                <w:rFonts w:ascii="Times New Roman" w:hAnsi="Times New Roman" w:cs="Times New Roman"/>
                <w:b/>
                <w:sz w:val="24"/>
                <w:szCs w:val="24"/>
              </w:rPr>
            </w:pPr>
            <w:r w:rsidRPr="004F22CB">
              <w:rPr>
                <w:rFonts w:ascii="Times New Roman" w:hAnsi="Times New Roman" w:cs="Times New Roman"/>
                <w:b/>
                <w:sz w:val="24"/>
                <w:szCs w:val="24"/>
              </w:rPr>
              <w:t>№ п/п</w:t>
            </w:r>
          </w:p>
        </w:tc>
        <w:tc>
          <w:tcPr>
            <w:tcW w:w="5247" w:type="dxa"/>
          </w:tcPr>
          <w:p w:rsidR="00CC29B1" w:rsidRPr="004F22CB" w:rsidRDefault="00CC29B1" w:rsidP="004F22CB">
            <w:pPr>
              <w:tabs>
                <w:tab w:val="left" w:pos="5197"/>
              </w:tabs>
              <w:spacing w:after="0" w:line="240" w:lineRule="auto"/>
              <w:ind w:right="373"/>
              <w:jc w:val="center"/>
              <w:rPr>
                <w:rFonts w:ascii="Times New Roman" w:hAnsi="Times New Roman" w:cs="Times New Roman"/>
                <w:b/>
                <w:sz w:val="24"/>
                <w:szCs w:val="24"/>
              </w:rPr>
            </w:pPr>
            <w:r w:rsidRPr="004F22CB">
              <w:rPr>
                <w:rFonts w:ascii="Times New Roman" w:hAnsi="Times New Roman" w:cs="Times New Roman"/>
                <w:b/>
                <w:sz w:val="24"/>
                <w:szCs w:val="24"/>
              </w:rPr>
              <w:t>Показатели</w:t>
            </w:r>
          </w:p>
        </w:tc>
        <w:tc>
          <w:tcPr>
            <w:tcW w:w="1985" w:type="dxa"/>
          </w:tcPr>
          <w:p w:rsidR="00CC29B1" w:rsidRPr="004F22CB" w:rsidRDefault="00CC29B1" w:rsidP="004F22CB">
            <w:pPr>
              <w:tabs>
                <w:tab w:val="left" w:pos="5197"/>
              </w:tabs>
              <w:spacing w:after="0" w:line="240" w:lineRule="auto"/>
              <w:jc w:val="center"/>
              <w:rPr>
                <w:rFonts w:ascii="Times New Roman" w:hAnsi="Times New Roman" w:cs="Times New Roman"/>
                <w:b/>
                <w:sz w:val="24"/>
                <w:szCs w:val="24"/>
              </w:rPr>
            </w:pPr>
            <w:r w:rsidRPr="004F22CB">
              <w:rPr>
                <w:rFonts w:ascii="Times New Roman" w:hAnsi="Times New Roman" w:cs="Times New Roman"/>
                <w:b/>
                <w:sz w:val="24"/>
                <w:szCs w:val="24"/>
              </w:rPr>
              <w:t>Количество</w:t>
            </w:r>
          </w:p>
          <w:p w:rsidR="00CC29B1" w:rsidRPr="004F22CB" w:rsidRDefault="00CC29B1" w:rsidP="004F22CB">
            <w:pPr>
              <w:tabs>
                <w:tab w:val="left" w:pos="5197"/>
              </w:tabs>
              <w:spacing w:after="0" w:line="240" w:lineRule="auto"/>
              <w:ind w:right="373"/>
              <w:jc w:val="center"/>
              <w:rPr>
                <w:rFonts w:ascii="Times New Roman" w:hAnsi="Times New Roman" w:cs="Times New Roman"/>
                <w:b/>
                <w:sz w:val="24"/>
                <w:szCs w:val="24"/>
              </w:rPr>
            </w:pPr>
          </w:p>
        </w:tc>
        <w:tc>
          <w:tcPr>
            <w:tcW w:w="992" w:type="dxa"/>
          </w:tcPr>
          <w:p w:rsidR="00CC29B1" w:rsidRPr="004F22CB" w:rsidRDefault="00CC29B1" w:rsidP="004F22CB">
            <w:pPr>
              <w:tabs>
                <w:tab w:val="left" w:pos="1322"/>
                <w:tab w:val="left" w:pos="5197"/>
              </w:tabs>
              <w:spacing w:after="0" w:line="240" w:lineRule="auto"/>
              <w:jc w:val="center"/>
              <w:rPr>
                <w:rFonts w:ascii="Times New Roman" w:hAnsi="Times New Roman" w:cs="Times New Roman"/>
                <w:b/>
                <w:sz w:val="24"/>
                <w:szCs w:val="24"/>
              </w:rPr>
            </w:pPr>
            <w:r w:rsidRPr="004F22CB">
              <w:rPr>
                <w:rFonts w:ascii="Times New Roman" w:hAnsi="Times New Roman" w:cs="Times New Roman"/>
                <w:b/>
                <w:sz w:val="24"/>
                <w:szCs w:val="24"/>
              </w:rPr>
              <w:t>%</w:t>
            </w:r>
          </w:p>
          <w:p w:rsidR="00CC29B1" w:rsidRPr="004F22CB" w:rsidRDefault="00CC29B1" w:rsidP="004F22CB">
            <w:pPr>
              <w:tabs>
                <w:tab w:val="left" w:pos="5197"/>
              </w:tabs>
              <w:spacing w:after="0" w:line="240" w:lineRule="auto"/>
              <w:ind w:right="373"/>
              <w:jc w:val="center"/>
              <w:rPr>
                <w:rFonts w:ascii="Times New Roman" w:hAnsi="Times New Roman" w:cs="Times New Roman"/>
                <w:b/>
                <w:sz w:val="24"/>
                <w:szCs w:val="24"/>
              </w:rPr>
            </w:pPr>
          </w:p>
        </w:tc>
      </w:tr>
      <w:tr w:rsidR="00774C54" w:rsidRPr="004F22CB" w:rsidTr="008330D7">
        <w:tc>
          <w:tcPr>
            <w:tcW w:w="990" w:type="dxa"/>
          </w:tcPr>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r w:rsidRPr="004F22CB">
              <w:rPr>
                <w:rFonts w:ascii="Times New Roman" w:hAnsi="Times New Roman" w:cs="Times New Roman"/>
                <w:sz w:val="24"/>
                <w:szCs w:val="24"/>
              </w:rPr>
              <w:t>1.</w:t>
            </w:r>
          </w:p>
        </w:tc>
        <w:tc>
          <w:tcPr>
            <w:tcW w:w="5247" w:type="dxa"/>
          </w:tcPr>
          <w:p w:rsidR="00D34A49" w:rsidRPr="004F22CB" w:rsidRDefault="00774C54" w:rsidP="004F22CB">
            <w:pPr>
              <w:tabs>
                <w:tab w:val="left" w:pos="5197"/>
              </w:tabs>
              <w:spacing w:after="0" w:line="240" w:lineRule="auto"/>
              <w:ind w:right="373"/>
              <w:jc w:val="both"/>
              <w:rPr>
                <w:rFonts w:ascii="Times New Roman" w:hAnsi="Times New Roman" w:cs="Times New Roman"/>
                <w:sz w:val="24"/>
                <w:szCs w:val="24"/>
              </w:rPr>
            </w:pPr>
            <w:r w:rsidRPr="004F22CB">
              <w:rPr>
                <w:rFonts w:ascii="Times New Roman" w:hAnsi="Times New Roman" w:cs="Times New Roman"/>
                <w:sz w:val="24"/>
                <w:szCs w:val="24"/>
              </w:rPr>
              <w:t>Общее количество педагогов ДОО</w:t>
            </w:r>
          </w:p>
        </w:tc>
        <w:tc>
          <w:tcPr>
            <w:tcW w:w="1985" w:type="dxa"/>
          </w:tcPr>
          <w:p w:rsidR="00774C54" w:rsidRPr="004F22CB" w:rsidRDefault="00774C54" w:rsidP="004F22CB">
            <w:pPr>
              <w:tabs>
                <w:tab w:val="left" w:pos="5197"/>
              </w:tabs>
              <w:spacing w:after="0" w:line="240" w:lineRule="auto"/>
              <w:jc w:val="center"/>
              <w:rPr>
                <w:rFonts w:ascii="Times New Roman" w:hAnsi="Times New Roman" w:cs="Times New Roman"/>
                <w:sz w:val="24"/>
                <w:szCs w:val="24"/>
              </w:rPr>
            </w:pPr>
            <w:r w:rsidRPr="004F22CB">
              <w:rPr>
                <w:rFonts w:ascii="Times New Roman" w:hAnsi="Times New Roman" w:cs="Times New Roman"/>
                <w:sz w:val="24"/>
                <w:szCs w:val="24"/>
              </w:rPr>
              <w:t>38</w:t>
            </w:r>
          </w:p>
        </w:tc>
        <w:tc>
          <w:tcPr>
            <w:tcW w:w="992" w:type="dxa"/>
          </w:tcPr>
          <w:p w:rsidR="00774C54" w:rsidRPr="004F22CB" w:rsidRDefault="00774C54" w:rsidP="004F22CB">
            <w:pPr>
              <w:tabs>
                <w:tab w:val="left" w:pos="918"/>
                <w:tab w:val="left" w:pos="5197"/>
              </w:tabs>
              <w:spacing w:after="0" w:line="240" w:lineRule="auto"/>
              <w:ind w:left="-108"/>
              <w:jc w:val="center"/>
              <w:rPr>
                <w:rFonts w:ascii="Times New Roman" w:hAnsi="Times New Roman" w:cs="Times New Roman"/>
                <w:sz w:val="24"/>
                <w:szCs w:val="24"/>
              </w:rPr>
            </w:pPr>
            <w:r w:rsidRPr="004F22CB">
              <w:rPr>
                <w:rFonts w:ascii="Times New Roman" w:hAnsi="Times New Roman" w:cs="Times New Roman"/>
                <w:sz w:val="24"/>
                <w:szCs w:val="24"/>
              </w:rPr>
              <w:t>100</w:t>
            </w:r>
          </w:p>
        </w:tc>
      </w:tr>
      <w:tr w:rsidR="00774C54" w:rsidRPr="004F22CB" w:rsidTr="008330D7">
        <w:tc>
          <w:tcPr>
            <w:tcW w:w="990" w:type="dxa"/>
          </w:tcPr>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r w:rsidRPr="004F22CB">
              <w:rPr>
                <w:rFonts w:ascii="Times New Roman" w:hAnsi="Times New Roman" w:cs="Times New Roman"/>
                <w:sz w:val="24"/>
                <w:szCs w:val="24"/>
              </w:rPr>
              <w:t>2.</w:t>
            </w:r>
          </w:p>
        </w:tc>
        <w:tc>
          <w:tcPr>
            <w:tcW w:w="5247" w:type="dxa"/>
          </w:tcPr>
          <w:p w:rsidR="00D34A49" w:rsidRPr="004F22CB" w:rsidRDefault="00774C54" w:rsidP="004F22CB">
            <w:pPr>
              <w:tabs>
                <w:tab w:val="left" w:pos="5197"/>
              </w:tabs>
              <w:spacing w:after="0" w:line="240" w:lineRule="auto"/>
              <w:ind w:right="373"/>
              <w:jc w:val="both"/>
              <w:rPr>
                <w:rFonts w:ascii="Times New Roman" w:hAnsi="Times New Roman" w:cs="Times New Roman"/>
                <w:sz w:val="24"/>
                <w:szCs w:val="24"/>
              </w:rPr>
            </w:pPr>
            <w:r w:rsidRPr="004F22CB">
              <w:rPr>
                <w:rFonts w:ascii="Times New Roman" w:hAnsi="Times New Roman" w:cs="Times New Roman"/>
                <w:sz w:val="24"/>
                <w:szCs w:val="24"/>
              </w:rPr>
              <w:t>Общее количество педагогов, участвующих в анкетировании</w:t>
            </w:r>
          </w:p>
        </w:tc>
        <w:tc>
          <w:tcPr>
            <w:tcW w:w="1985" w:type="dxa"/>
          </w:tcPr>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r w:rsidRPr="004F22CB">
              <w:rPr>
                <w:rFonts w:ascii="Times New Roman" w:hAnsi="Times New Roman" w:cs="Times New Roman"/>
                <w:sz w:val="24"/>
                <w:szCs w:val="24"/>
              </w:rPr>
              <w:t>38</w:t>
            </w:r>
          </w:p>
        </w:tc>
        <w:tc>
          <w:tcPr>
            <w:tcW w:w="992" w:type="dxa"/>
          </w:tcPr>
          <w:p w:rsidR="00774C54" w:rsidRPr="004F22CB" w:rsidRDefault="00774C54" w:rsidP="004F22CB">
            <w:pPr>
              <w:tabs>
                <w:tab w:val="left" w:pos="918"/>
                <w:tab w:val="left" w:pos="5197"/>
              </w:tabs>
              <w:spacing w:after="0" w:line="240" w:lineRule="auto"/>
              <w:ind w:left="-108" w:right="373"/>
              <w:jc w:val="center"/>
              <w:rPr>
                <w:rFonts w:ascii="Times New Roman" w:hAnsi="Times New Roman" w:cs="Times New Roman"/>
                <w:sz w:val="24"/>
                <w:szCs w:val="24"/>
              </w:rPr>
            </w:pPr>
          </w:p>
          <w:p w:rsidR="00774C54" w:rsidRPr="004F22CB" w:rsidRDefault="00774C54" w:rsidP="004F22CB">
            <w:pPr>
              <w:tabs>
                <w:tab w:val="left" w:pos="918"/>
                <w:tab w:val="left" w:pos="5197"/>
              </w:tabs>
              <w:spacing w:after="0" w:line="240" w:lineRule="auto"/>
              <w:ind w:left="-108" w:right="-108"/>
              <w:jc w:val="center"/>
              <w:rPr>
                <w:rFonts w:ascii="Times New Roman" w:hAnsi="Times New Roman" w:cs="Times New Roman"/>
                <w:sz w:val="24"/>
                <w:szCs w:val="24"/>
              </w:rPr>
            </w:pPr>
            <w:r w:rsidRPr="004F22CB">
              <w:rPr>
                <w:rFonts w:ascii="Times New Roman" w:hAnsi="Times New Roman" w:cs="Times New Roman"/>
                <w:sz w:val="24"/>
                <w:szCs w:val="24"/>
              </w:rPr>
              <w:t>100</w:t>
            </w:r>
          </w:p>
        </w:tc>
      </w:tr>
      <w:tr w:rsidR="00774C54" w:rsidRPr="004F22CB" w:rsidTr="008330D7">
        <w:tc>
          <w:tcPr>
            <w:tcW w:w="990" w:type="dxa"/>
          </w:tcPr>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r w:rsidRPr="004F22CB">
              <w:rPr>
                <w:rFonts w:ascii="Times New Roman" w:hAnsi="Times New Roman" w:cs="Times New Roman"/>
                <w:sz w:val="24"/>
                <w:szCs w:val="24"/>
              </w:rPr>
              <w:t>3.</w:t>
            </w:r>
          </w:p>
        </w:tc>
        <w:tc>
          <w:tcPr>
            <w:tcW w:w="5247" w:type="dxa"/>
          </w:tcPr>
          <w:p w:rsidR="00D34A49" w:rsidRPr="004F22CB" w:rsidRDefault="00774C54" w:rsidP="004F22CB">
            <w:pPr>
              <w:tabs>
                <w:tab w:val="left" w:pos="5197"/>
              </w:tabs>
              <w:spacing w:after="0" w:line="240" w:lineRule="auto"/>
              <w:ind w:right="373"/>
              <w:jc w:val="both"/>
              <w:rPr>
                <w:rFonts w:ascii="Times New Roman" w:hAnsi="Times New Roman" w:cs="Times New Roman"/>
                <w:sz w:val="24"/>
                <w:szCs w:val="24"/>
              </w:rPr>
            </w:pPr>
            <w:r w:rsidRPr="004F22CB">
              <w:rPr>
                <w:rFonts w:ascii="Times New Roman" w:hAnsi="Times New Roman" w:cs="Times New Roman"/>
                <w:sz w:val="24"/>
                <w:szCs w:val="24"/>
              </w:rPr>
              <w:t>Количество педагогов, которые удовлетворены оснащённостью ДОО</w:t>
            </w:r>
          </w:p>
        </w:tc>
        <w:tc>
          <w:tcPr>
            <w:tcW w:w="1985" w:type="dxa"/>
          </w:tcPr>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r w:rsidRPr="004F22CB">
              <w:rPr>
                <w:rFonts w:ascii="Times New Roman" w:hAnsi="Times New Roman" w:cs="Times New Roman"/>
                <w:sz w:val="24"/>
                <w:szCs w:val="24"/>
              </w:rPr>
              <w:t>36</w:t>
            </w:r>
          </w:p>
        </w:tc>
        <w:tc>
          <w:tcPr>
            <w:tcW w:w="992" w:type="dxa"/>
          </w:tcPr>
          <w:p w:rsidR="00774C54" w:rsidRPr="004F22CB" w:rsidRDefault="00774C54" w:rsidP="004F22CB">
            <w:pPr>
              <w:tabs>
                <w:tab w:val="left" w:pos="918"/>
                <w:tab w:val="left" w:pos="5197"/>
              </w:tabs>
              <w:spacing w:after="0" w:line="240" w:lineRule="auto"/>
              <w:ind w:left="-108" w:right="373"/>
              <w:jc w:val="center"/>
              <w:rPr>
                <w:rFonts w:ascii="Times New Roman" w:hAnsi="Times New Roman" w:cs="Times New Roman"/>
                <w:sz w:val="24"/>
                <w:szCs w:val="24"/>
              </w:rPr>
            </w:pPr>
          </w:p>
          <w:p w:rsidR="00774C54" w:rsidRPr="004F22CB" w:rsidRDefault="00774C54" w:rsidP="004F22CB">
            <w:pPr>
              <w:tabs>
                <w:tab w:val="left" w:pos="918"/>
                <w:tab w:val="left" w:pos="5197"/>
              </w:tabs>
              <w:spacing w:after="0" w:line="240" w:lineRule="auto"/>
              <w:ind w:left="-108" w:right="-108"/>
              <w:jc w:val="center"/>
              <w:rPr>
                <w:rFonts w:ascii="Times New Roman" w:hAnsi="Times New Roman" w:cs="Times New Roman"/>
                <w:sz w:val="24"/>
                <w:szCs w:val="24"/>
              </w:rPr>
            </w:pPr>
            <w:r w:rsidRPr="004F22CB">
              <w:rPr>
                <w:rFonts w:ascii="Times New Roman" w:hAnsi="Times New Roman" w:cs="Times New Roman"/>
                <w:sz w:val="24"/>
                <w:szCs w:val="24"/>
              </w:rPr>
              <w:t>94,7</w:t>
            </w:r>
          </w:p>
        </w:tc>
      </w:tr>
      <w:tr w:rsidR="00774C54" w:rsidRPr="004F22CB" w:rsidTr="008330D7">
        <w:tc>
          <w:tcPr>
            <w:tcW w:w="990" w:type="dxa"/>
          </w:tcPr>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r w:rsidRPr="004F22CB">
              <w:rPr>
                <w:rFonts w:ascii="Times New Roman" w:hAnsi="Times New Roman" w:cs="Times New Roman"/>
                <w:sz w:val="24"/>
                <w:szCs w:val="24"/>
              </w:rPr>
              <w:t>4.</w:t>
            </w:r>
          </w:p>
        </w:tc>
        <w:tc>
          <w:tcPr>
            <w:tcW w:w="5247" w:type="dxa"/>
          </w:tcPr>
          <w:p w:rsidR="00D34A49" w:rsidRPr="004F22CB" w:rsidRDefault="00774C54" w:rsidP="004F22CB">
            <w:pPr>
              <w:tabs>
                <w:tab w:val="left" w:pos="5197"/>
              </w:tabs>
              <w:spacing w:after="0" w:line="240" w:lineRule="auto"/>
              <w:ind w:right="373"/>
              <w:jc w:val="both"/>
              <w:rPr>
                <w:rFonts w:ascii="Times New Roman" w:hAnsi="Times New Roman" w:cs="Times New Roman"/>
                <w:sz w:val="24"/>
                <w:szCs w:val="24"/>
              </w:rPr>
            </w:pPr>
            <w:r w:rsidRPr="004F22CB">
              <w:rPr>
                <w:rFonts w:ascii="Times New Roman" w:hAnsi="Times New Roman" w:cs="Times New Roman"/>
                <w:sz w:val="24"/>
                <w:szCs w:val="24"/>
              </w:rPr>
              <w:t>Количество педагогов, которые удовлетворены своей квалификацией и компетентностью</w:t>
            </w:r>
          </w:p>
        </w:tc>
        <w:tc>
          <w:tcPr>
            <w:tcW w:w="1985" w:type="dxa"/>
          </w:tcPr>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r w:rsidRPr="004F22CB">
              <w:rPr>
                <w:rFonts w:ascii="Times New Roman" w:hAnsi="Times New Roman" w:cs="Times New Roman"/>
                <w:sz w:val="24"/>
                <w:szCs w:val="24"/>
              </w:rPr>
              <w:t>38</w:t>
            </w:r>
          </w:p>
        </w:tc>
        <w:tc>
          <w:tcPr>
            <w:tcW w:w="992" w:type="dxa"/>
          </w:tcPr>
          <w:p w:rsidR="00774C54" w:rsidRPr="004F22CB" w:rsidRDefault="00774C54" w:rsidP="004F22CB">
            <w:pPr>
              <w:tabs>
                <w:tab w:val="left" w:pos="918"/>
                <w:tab w:val="left" w:pos="5197"/>
              </w:tabs>
              <w:spacing w:after="0" w:line="240" w:lineRule="auto"/>
              <w:ind w:left="-108" w:right="373"/>
              <w:jc w:val="center"/>
              <w:rPr>
                <w:rFonts w:ascii="Times New Roman" w:hAnsi="Times New Roman" w:cs="Times New Roman"/>
                <w:sz w:val="24"/>
                <w:szCs w:val="24"/>
              </w:rPr>
            </w:pPr>
          </w:p>
          <w:p w:rsidR="00774C54" w:rsidRPr="004F22CB" w:rsidRDefault="00774C54" w:rsidP="004F22CB">
            <w:pPr>
              <w:tabs>
                <w:tab w:val="left" w:pos="918"/>
                <w:tab w:val="left" w:pos="5197"/>
              </w:tabs>
              <w:spacing w:after="0" w:line="240" w:lineRule="auto"/>
              <w:ind w:left="-108" w:right="373"/>
              <w:jc w:val="center"/>
              <w:rPr>
                <w:rFonts w:ascii="Times New Roman" w:hAnsi="Times New Roman" w:cs="Times New Roman"/>
                <w:sz w:val="24"/>
                <w:szCs w:val="24"/>
              </w:rPr>
            </w:pPr>
          </w:p>
          <w:p w:rsidR="00774C54" w:rsidRPr="004F22CB" w:rsidRDefault="00774C54" w:rsidP="004F22CB">
            <w:pPr>
              <w:tabs>
                <w:tab w:val="left" w:pos="918"/>
                <w:tab w:val="left" w:pos="5197"/>
              </w:tabs>
              <w:spacing w:after="0" w:line="240" w:lineRule="auto"/>
              <w:ind w:left="-108" w:right="-108"/>
              <w:jc w:val="center"/>
              <w:rPr>
                <w:rFonts w:ascii="Times New Roman" w:hAnsi="Times New Roman" w:cs="Times New Roman"/>
                <w:sz w:val="24"/>
                <w:szCs w:val="24"/>
              </w:rPr>
            </w:pPr>
            <w:r w:rsidRPr="004F22CB">
              <w:rPr>
                <w:rFonts w:ascii="Times New Roman" w:hAnsi="Times New Roman" w:cs="Times New Roman"/>
                <w:sz w:val="24"/>
                <w:szCs w:val="24"/>
              </w:rPr>
              <w:t>100</w:t>
            </w:r>
          </w:p>
        </w:tc>
      </w:tr>
      <w:tr w:rsidR="00774C54" w:rsidRPr="004F22CB" w:rsidTr="008330D7">
        <w:tc>
          <w:tcPr>
            <w:tcW w:w="990" w:type="dxa"/>
          </w:tcPr>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r w:rsidRPr="004F22CB">
              <w:rPr>
                <w:rFonts w:ascii="Times New Roman" w:hAnsi="Times New Roman" w:cs="Times New Roman"/>
                <w:sz w:val="24"/>
                <w:szCs w:val="24"/>
              </w:rPr>
              <w:t>5.</w:t>
            </w:r>
          </w:p>
        </w:tc>
        <w:tc>
          <w:tcPr>
            <w:tcW w:w="5247" w:type="dxa"/>
          </w:tcPr>
          <w:p w:rsidR="00D34A49" w:rsidRPr="004F22CB" w:rsidRDefault="00774C54" w:rsidP="004F22CB">
            <w:pPr>
              <w:tabs>
                <w:tab w:val="left" w:pos="5197"/>
              </w:tabs>
              <w:spacing w:after="0" w:line="240" w:lineRule="auto"/>
              <w:ind w:right="373"/>
              <w:jc w:val="both"/>
              <w:rPr>
                <w:rFonts w:ascii="Times New Roman" w:hAnsi="Times New Roman" w:cs="Times New Roman"/>
                <w:sz w:val="24"/>
                <w:szCs w:val="24"/>
              </w:rPr>
            </w:pPr>
            <w:r w:rsidRPr="004F22CB">
              <w:rPr>
                <w:rFonts w:ascii="Times New Roman" w:hAnsi="Times New Roman" w:cs="Times New Roman"/>
                <w:sz w:val="24"/>
                <w:szCs w:val="24"/>
              </w:rPr>
              <w:t>Количество педагогов, которые удовлетворены развитием ребенка в ДОО</w:t>
            </w:r>
          </w:p>
        </w:tc>
        <w:tc>
          <w:tcPr>
            <w:tcW w:w="1985" w:type="dxa"/>
          </w:tcPr>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r w:rsidRPr="004F22CB">
              <w:rPr>
                <w:rFonts w:ascii="Times New Roman" w:hAnsi="Times New Roman" w:cs="Times New Roman"/>
                <w:sz w:val="24"/>
                <w:szCs w:val="24"/>
              </w:rPr>
              <w:t>38</w:t>
            </w:r>
          </w:p>
        </w:tc>
        <w:tc>
          <w:tcPr>
            <w:tcW w:w="992" w:type="dxa"/>
          </w:tcPr>
          <w:p w:rsidR="00774C54" w:rsidRPr="004F22CB" w:rsidRDefault="00774C54" w:rsidP="004F22CB">
            <w:pPr>
              <w:tabs>
                <w:tab w:val="left" w:pos="918"/>
                <w:tab w:val="left" w:pos="5197"/>
              </w:tabs>
              <w:spacing w:after="0" w:line="240" w:lineRule="auto"/>
              <w:ind w:left="-108" w:right="373"/>
              <w:jc w:val="center"/>
              <w:rPr>
                <w:rFonts w:ascii="Times New Roman" w:hAnsi="Times New Roman" w:cs="Times New Roman"/>
                <w:sz w:val="24"/>
                <w:szCs w:val="24"/>
              </w:rPr>
            </w:pPr>
          </w:p>
          <w:p w:rsidR="00774C54" w:rsidRPr="004F22CB" w:rsidRDefault="00774C54" w:rsidP="004F22CB">
            <w:pPr>
              <w:tabs>
                <w:tab w:val="left" w:pos="918"/>
                <w:tab w:val="left" w:pos="5197"/>
              </w:tabs>
              <w:spacing w:after="0" w:line="240" w:lineRule="auto"/>
              <w:ind w:left="-108"/>
              <w:jc w:val="center"/>
              <w:rPr>
                <w:rFonts w:ascii="Times New Roman" w:hAnsi="Times New Roman" w:cs="Times New Roman"/>
                <w:sz w:val="24"/>
                <w:szCs w:val="24"/>
              </w:rPr>
            </w:pPr>
            <w:r w:rsidRPr="004F22CB">
              <w:rPr>
                <w:rFonts w:ascii="Times New Roman" w:hAnsi="Times New Roman" w:cs="Times New Roman"/>
                <w:sz w:val="24"/>
                <w:szCs w:val="24"/>
              </w:rPr>
              <w:t>100</w:t>
            </w:r>
          </w:p>
        </w:tc>
      </w:tr>
      <w:tr w:rsidR="00774C54" w:rsidRPr="004F22CB" w:rsidTr="008330D7">
        <w:tc>
          <w:tcPr>
            <w:tcW w:w="990" w:type="dxa"/>
          </w:tcPr>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r w:rsidRPr="004F22CB">
              <w:rPr>
                <w:rFonts w:ascii="Times New Roman" w:hAnsi="Times New Roman" w:cs="Times New Roman"/>
                <w:sz w:val="24"/>
                <w:szCs w:val="24"/>
              </w:rPr>
              <w:t>6.</w:t>
            </w:r>
          </w:p>
        </w:tc>
        <w:tc>
          <w:tcPr>
            <w:tcW w:w="5247" w:type="dxa"/>
          </w:tcPr>
          <w:p w:rsidR="00D34A49" w:rsidRPr="004F22CB" w:rsidRDefault="00774C54" w:rsidP="004F22CB">
            <w:pPr>
              <w:tabs>
                <w:tab w:val="left" w:pos="5197"/>
              </w:tabs>
              <w:spacing w:after="0" w:line="240" w:lineRule="auto"/>
              <w:ind w:right="373"/>
              <w:jc w:val="both"/>
              <w:rPr>
                <w:rFonts w:ascii="Times New Roman" w:hAnsi="Times New Roman" w:cs="Times New Roman"/>
                <w:sz w:val="24"/>
                <w:szCs w:val="24"/>
              </w:rPr>
            </w:pPr>
            <w:r w:rsidRPr="004F22CB">
              <w:rPr>
                <w:rFonts w:ascii="Times New Roman" w:hAnsi="Times New Roman" w:cs="Times New Roman"/>
                <w:sz w:val="24"/>
                <w:szCs w:val="24"/>
              </w:rPr>
              <w:t>Количество педагогов, которые удовлетворены взаимодействием с родителями</w:t>
            </w:r>
          </w:p>
        </w:tc>
        <w:tc>
          <w:tcPr>
            <w:tcW w:w="1985" w:type="dxa"/>
          </w:tcPr>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373"/>
              <w:jc w:val="center"/>
              <w:rPr>
                <w:rFonts w:ascii="Times New Roman" w:hAnsi="Times New Roman" w:cs="Times New Roman"/>
                <w:sz w:val="24"/>
                <w:szCs w:val="24"/>
              </w:rPr>
            </w:pPr>
          </w:p>
          <w:p w:rsidR="00774C54" w:rsidRPr="004F22CB" w:rsidRDefault="00774C54" w:rsidP="004F22CB">
            <w:pPr>
              <w:tabs>
                <w:tab w:val="left" w:pos="5197"/>
              </w:tabs>
              <w:spacing w:after="0" w:line="240" w:lineRule="auto"/>
              <w:ind w:right="-108"/>
              <w:jc w:val="center"/>
              <w:rPr>
                <w:rFonts w:ascii="Times New Roman" w:hAnsi="Times New Roman" w:cs="Times New Roman"/>
                <w:sz w:val="24"/>
                <w:szCs w:val="24"/>
              </w:rPr>
            </w:pPr>
            <w:r w:rsidRPr="004F22CB">
              <w:rPr>
                <w:rFonts w:ascii="Times New Roman" w:hAnsi="Times New Roman" w:cs="Times New Roman"/>
                <w:sz w:val="24"/>
                <w:szCs w:val="24"/>
              </w:rPr>
              <w:t>36</w:t>
            </w:r>
          </w:p>
        </w:tc>
        <w:tc>
          <w:tcPr>
            <w:tcW w:w="992" w:type="dxa"/>
          </w:tcPr>
          <w:p w:rsidR="00774C54" w:rsidRPr="004F22CB" w:rsidRDefault="00774C54" w:rsidP="004F22CB">
            <w:pPr>
              <w:tabs>
                <w:tab w:val="left" w:pos="918"/>
                <w:tab w:val="left" w:pos="5197"/>
              </w:tabs>
              <w:spacing w:after="0" w:line="240" w:lineRule="auto"/>
              <w:ind w:left="-108" w:right="373"/>
              <w:jc w:val="center"/>
              <w:rPr>
                <w:rFonts w:ascii="Times New Roman" w:hAnsi="Times New Roman" w:cs="Times New Roman"/>
                <w:sz w:val="24"/>
                <w:szCs w:val="24"/>
              </w:rPr>
            </w:pPr>
          </w:p>
          <w:p w:rsidR="00774C54" w:rsidRPr="004F22CB" w:rsidRDefault="00774C54" w:rsidP="004F22CB">
            <w:pPr>
              <w:tabs>
                <w:tab w:val="left" w:pos="918"/>
                <w:tab w:val="left" w:pos="5197"/>
              </w:tabs>
              <w:spacing w:after="0" w:line="240" w:lineRule="auto"/>
              <w:ind w:left="-108" w:right="373"/>
              <w:jc w:val="center"/>
              <w:rPr>
                <w:rFonts w:ascii="Times New Roman" w:hAnsi="Times New Roman" w:cs="Times New Roman"/>
                <w:sz w:val="24"/>
                <w:szCs w:val="24"/>
              </w:rPr>
            </w:pPr>
          </w:p>
          <w:p w:rsidR="00774C54" w:rsidRPr="004F22CB" w:rsidRDefault="00774C54" w:rsidP="004F22CB">
            <w:pPr>
              <w:tabs>
                <w:tab w:val="left" w:pos="918"/>
                <w:tab w:val="left" w:pos="5197"/>
              </w:tabs>
              <w:spacing w:after="0" w:line="240" w:lineRule="auto"/>
              <w:ind w:left="-108" w:right="-108"/>
              <w:jc w:val="center"/>
              <w:rPr>
                <w:rFonts w:ascii="Times New Roman" w:hAnsi="Times New Roman" w:cs="Times New Roman"/>
                <w:sz w:val="24"/>
                <w:szCs w:val="24"/>
              </w:rPr>
            </w:pPr>
            <w:r w:rsidRPr="004F22CB">
              <w:rPr>
                <w:rFonts w:ascii="Times New Roman" w:hAnsi="Times New Roman" w:cs="Times New Roman"/>
                <w:sz w:val="24"/>
                <w:szCs w:val="24"/>
              </w:rPr>
              <w:t>94,7</w:t>
            </w:r>
          </w:p>
        </w:tc>
      </w:tr>
    </w:tbl>
    <w:p w:rsidR="00ED629C" w:rsidRDefault="00ED629C" w:rsidP="004F22CB">
      <w:pPr>
        <w:tabs>
          <w:tab w:val="left" w:pos="5197"/>
        </w:tabs>
        <w:spacing w:after="0" w:line="240" w:lineRule="auto"/>
        <w:rPr>
          <w:rFonts w:ascii="Times New Roman" w:hAnsi="Times New Roman" w:cs="Times New Roman"/>
          <w:sz w:val="24"/>
          <w:szCs w:val="24"/>
        </w:rPr>
      </w:pPr>
    </w:p>
    <w:p w:rsidR="00CC29B1" w:rsidRPr="004F22CB" w:rsidRDefault="00CC29B1" w:rsidP="004F22CB">
      <w:pPr>
        <w:tabs>
          <w:tab w:val="left" w:pos="5197"/>
        </w:tabs>
        <w:spacing w:after="0" w:line="240" w:lineRule="auto"/>
        <w:rPr>
          <w:rFonts w:ascii="Times New Roman" w:hAnsi="Times New Roman" w:cs="Times New Roman"/>
          <w:sz w:val="24"/>
          <w:szCs w:val="24"/>
        </w:rPr>
      </w:pPr>
      <w:r w:rsidRPr="004F22CB">
        <w:rPr>
          <w:rFonts w:ascii="Times New Roman" w:hAnsi="Times New Roman" w:cs="Times New Roman"/>
          <w:sz w:val="24"/>
          <w:szCs w:val="24"/>
        </w:rPr>
        <w:t>Основные проблемы, выявленные в ходе анкетирования педагогов:</w:t>
      </w:r>
    </w:p>
    <w:p w:rsidR="00774C54" w:rsidRPr="004F22CB" w:rsidRDefault="00CC29B1" w:rsidP="004F22CB">
      <w:pPr>
        <w:tabs>
          <w:tab w:val="left" w:pos="5197"/>
        </w:tabs>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Скорее не согласны:</w:t>
      </w:r>
    </w:p>
    <w:p w:rsidR="00D34A49" w:rsidRDefault="00774C54" w:rsidP="006412D1">
      <w:pPr>
        <w:pStyle w:val="a8"/>
        <w:numPr>
          <w:ilvl w:val="0"/>
          <w:numId w:val="41"/>
        </w:numPr>
        <w:tabs>
          <w:tab w:val="left" w:pos="5197"/>
        </w:tabs>
        <w:spacing w:after="0" w:line="240" w:lineRule="auto"/>
        <w:jc w:val="both"/>
        <w:rPr>
          <w:rFonts w:ascii="Times New Roman" w:eastAsia="Times New Roman" w:hAnsi="Times New Roman" w:cs="Times New Roman"/>
          <w:sz w:val="24"/>
          <w:szCs w:val="24"/>
        </w:rPr>
      </w:pPr>
      <w:r w:rsidRPr="00D34A49">
        <w:rPr>
          <w:rFonts w:ascii="Times New Roman" w:eastAsia="Times New Roman" w:hAnsi="Times New Roman" w:cs="Times New Roman"/>
          <w:sz w:val="24"/>
          <w:szCs w:val="24"/>
        </w:rPr>
        <w:t>детский сад оптимально оснащён техническим оборудованием: телевизорами, мультимедийными устройствами, музыкальными центрами, компьютерами, другой техникой – 2 педагога;</w:t>
      </w:r>
    </w:p>
    <w:p w:rsidR="00774C54" w:rsidRPr="00D34A49" w:rsidRDefault="00774C54" w:rsidP="006412D1">
      <w:pPr>
        <w:pStyle w:val="a8"/>
        <w:numPr>
          <w:ilvl w:val="0"/>
          <w:numId w:val="41"/>
        </w:numPr>
        <w:tabs>
          <w:tab w:val="left" w:pos="5197"/>
        </w:tabs>
        <w:spacing w:after="0" w:line="240" w:lineRule="auto"/>
        <w:jc w:val="both"/>
        <w:rPr>
          <w:rFonts w:ascii="Times New Roman" w:eastAsia="Times New Roman" w:hAnsi="Times New Roman" w:cs="Times New Roman"/>
          <w:sz w:val="24"/>
          <w:szCs w:val="24"/>
        </w:rPr>
      </w:pPr>
      <w:r w:rsidRPr="00D34A49">
        <w:rPr>
          <w:rFonts w:ascii="Times New Roman" w:eastAsia="Times New Roman" w:hAnsi="Times New Roman" w:cs="Times New Roman"/>
          <w:sz w:val="24"/>
          <w:szCs w:val="24"/>
        </w:rPr>
        <w:t>родителям предоставляется возможность участия в управлении учреждением, внесении предложений, направленных на улучшение работы детского сада – 2 педагога.</w:t>
      </w:r>
    </w:p>
    <w:p w:rsidR="004A2C1D" w:rsidRPr="004F22CB" w:rsidRDefault="004A2C1D"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 xml:space="preserve">С </w:t>
      </w:r>
      <w:r w:rsidR="00774C54" w:rsidRPr="004F22CB">
        <w:rPr>
          <w:rFonts w:ascii="Times New Roman" w:hAnsi="Times New Roman" w:cs="Times New Roman"/>
          <w:sz w:val="24"/>
          <w:szCs w:val="24"/>
        </w:rPr>
        <w:t>01.10</w:t>
      </w:r>
      <w:r w:rsidRPr="004F22CB">
        <w:rPr>
          <w:rFonts w:ascii="Times New Roman" w:hAnsi="Times New Roman" w:cs="Times New Roman"/>
          <w:sz w:val="24"/>
          <w:szCs w:val="24"/>
        </w:rPr>
        <w:t>.1</w:t>
      </w:r>
      <w:r w:rsidR="00774C54" w:rsidRPr="004F22CB">
        <w:rPr>
          <w:rFonts w:ascii="Times New Roman" w:hAnsi="Times New Roman" w:cs="Times New Roman"/>
          <w:sz w:val="24"/>
          <w:szCs w:val="24"/>
        </w:rPr>
        <w:t>8</w:t>
      </w:r>
      <w:r w:rsidRPr="004F22CB">
        <w:rPr>
          <w:rFonts w:ascii="Times New Roman" w:hAnsi="Times New Roman" w:cs="Times New Roman"/>
          <w:sz w:val="24"/>
          <w:szCs w:val="24"/>
        </w:rPr>
        <w:t xml:space="preserve"> г. по </w:t>
      </w:r>
      <w:r w:rsidR="00774C54" w:rsidRPr="004F22CB">
        <w:rPr>
          <w:rFonts w:ascii="Times New Roman" w:hAnsi="Times New Roman" w:cs="Times New Roman"/>
          <w:sz w:val="24"/>
          <w:szCs w:val="24"/>
        </w:rPr>
        <w:t>05.10</w:t>
      </w:r>
      <w:r w:rsidRPr="004F22CB">
        <w:rPr>
          <w:rFonts w:ascii="Times New Roman" w:hAnsi="Times New Roman" w:cs="Times New Roman"/>
          <w:sz w:val="24"/>
          <w:szCs w:val="24"/>
        </w:rPr>
        <w:t>.1</w:t>
      </w:r>
      <w:r w:rsidR="00774C54" w:rsidRPr="004F22CB">
        <w:rPr>
          <w:rFonts w:ascii="Times New Roman" w:hAnsi="Times New Roman" w:cs="Times New Roman"/>
          <w:sz w:val="24"/>
          <w:szCs w:val="24"/>
        </w:rPr>
        <w:t>8</w:t>
      </w:r>
      <w:r w:rsidRPr="004F22CB">
        <w:rPr>
          <w:rFonts w:ascii="Times New Roman" w:hAnsi="Times New Roman" w:cs="Times New Roman"/>
          <w:sz w:val="24"/>
          <w:szCs w:val="24"/>
        </w:rPr>
        <w:t xml:space="preserve"> г. в МБДОУ провели мониторинг развивающей среды по группам. Цель, которого выявить уровень реализации основной образовательной программы дошкольного образования МБДОУ в части выполнения требований ФГОС ДО к развивающей предметно-пространственной среде. Результаты мониторинга РППС показали, что: </w:t>
      </w:r>
    </w:p>
    <w:p w:rsidR="004A2C1D" w:rsidRPr="004F22CB" w:rsidRDefault="004A2C1D" w:rsidP="006412D1">
      <w:pPr>
        <w:pStyle w:val="a8"/>
        <w:numPr>
          <w:ilvl w:val="0"/>
          <w:numId w:val="28"/>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педагоги адекватно соотносят имеющуюся образовательную среду с требованиями ФГОС ДО к РППС; </w:t>
      </w:r>
    </w:p>
    <w:p w:rsidR="004A2C1D" w:rsidRPr="004F22CB" w:rsidRDefault="004A2C1D" w:rsidP="006412D1">
      <w:pPr>
        <w:pStyle w:val="a8"/>
        <w:numPr>
          <w:ilvl w:val="0"/>
          <w:numId w:val="28"/>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t xml:space="preserve">могут проанализировать и выстроить потребность в недостающих пособиях, материалах в РППС; </w:t>
      </w:r>
    </w:p>
    <w:p w:rsidR="004A2C1D" w:rsidRPr="004F22CB" w:rsidRDefault="004A2C1D" w:rsidP="006412D1">
      <w:pPr>
        <w:pStyle w:val="a8"/>
        <w:numPr>
          <w:ilvl w:val="0"/>
          <w:numId w:val="28"/>
        </w:numPr>
        <w:spacing w:after="0" w:line="240" w:lineRule="auto"/>
        <w:jc w:val="both"/>
        <w:rPr>
          <w:rFonts w:ascii="Times New Roman" w:hAnsi="Times New Roman" w:cs="Times New Roman"/>
          <w:sz w:val="24"/>
          <w:szCs w:val="24"/>
        </w:rPr>
      </w:pPr>
      <w:r w:rsidRPr="004F22CB">
        <w:rPr>
          <w:rFonts w:ascii="Times New Roman" w:hAnsi="Times New Roman" w:cs="Times New Roman"/>
          <w:sz w:val="24"/>
          <w:szCs w:val="24"/>
        </w:rPr>
        <w:lastRenderedPageBreak/>
        <w:t xml:space="preserve">понимают важность и необходимость в постоянном преобразовании РППС в соответствии с требованиями ФГОС ДО, строят ближайшие перспективы по обогащению образовательной среды. </w:t>
      </w:r>
    </w:p>
    <w:p w:rsidR="004A2C1D" w:rsidRPr="004F22CB" w:rsidRDefault="004A2C1D"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Средний показатель по ПРРС составил 1,9</w:t>
      </w:r>
      <w:r w:rsidR="00774C54" w:rsidRPr="004F22CB">
        <w:rPr>
          <w:rFonts w:ascii="Times New Roman" w:hAnsi="Times New Roman" w:cs="Times New Roman"/>
          <w:sz w:val="24"/>
          <w:szCs w:val="24"/>
        </w:rPr>
        <w:t>6</w:t>
      </w:r>
      <w:r w:rsidRPr="004F22CB">
        <w:rPr>
          <w:rFonts w:ascii="Times New Roman" w:hAnsi="Times New Roman" w:cs="Times New Roman"/>
          <w:sz w:val="24"/>
          <w:szCs w:val="24"/>
        </w:rPr>
        <w:t xml:space="preserve"> балла из возможных 2 баллов, что составляет 9</w:t>
      </w:r>
      <w:r w:rsidR="00774C54" w:rsidRPr="004F22CB">
        <w:rPr>
          <w:rFonts w:ascii="Times New Roman" w:hAnsi="Times New Roman" w:cs="Times New Roman"/>
          <w:sz w:val="24"/>
          <w:szCs w:val="24"/>
        </w:rPr>
        <w:t>6</w:t>
      </w:r>
      <w:r w:rsidRPr="004F22CB">
        <w:rPr>
          <w:rFonts w:ascii="Times New Roman" w:hAnsi="Times New Roman" w:cs="Times New Roman"/>
          <w:sz w:val="24"/>
          <w:szCs w:val="24"/>
        </w:rPr>
        <w:t xml:space="preserve">%. Созданные игровые центры </w:t>
      </w:r>
      <w:proofErr w:type="spellStart"/>
      <w:r w:rsidRPr="004F22CB">
        <w:rPr>
          <w:rFonts w:ascii="Times New Roman" w:hAnsi="Times New Roman" w:cs="Times New Roman"/>
          <w:sz w:val="24"/>
          <w:szCs w:val="24"/>
        </w:rPr>
        <w:t>полифункциональны</w:t>
      </w:r>
      <w:proofErr w:type="spellEnd"/>
      <w:r w:rsidRPr="004F22CB">
        <w:rPr>
          <w:rFonts w:ascii="Times New Roman" w:hAnsi="Times New Roman" w:cs="Times New Roman"/>
          <w:sz w:val="24"/>
          <w:szCs w:val="24"/>
        </w:rPr>
        <w:t xml:space="preserve"> (9</w:t>
      </w:r>
      <w:r w:rsidR="00774C54" w:rsidRPr="004F22CB">
        <w:rPr>
          <w:rFonts w:ascii="Times New Roman" w:hAnsi="Times New Roman" w:cs="Times New Roman"/>
          <w:sz w:val="24"/>
          <w:szCs w:val="24"/>
        </w:rPr>
        <w:t>2</w:t>
      </w:r>
      <w:r w:rsidRPr="004F22CB">
        <w:rPr>
          <w:rFonts w:ascii="Times New Roman" w:hAnsi="Times New Roman" w:cs="Times New Roman"/>
          <w:sz w:val="24"/>
          <w:szCs w:val="24"/>
        </w:rPr>
        <w:t>%), трансформируемы (8</w:t>
      </w:r>
      <w:r w:rsidR="00774C54" w:rsidRPr="004F22CB">
        <w:rPr>
          <w:rFonts w:ascii="Times New Roman" w:hAnsi="Times New Roman" w:cs="Times New Roman"/>
          <w:sz w:val="24"/>
          <w:szCs w:val="24"/>
        </w:rPr>
        <w:t>9</w:t>
      </w:r>
      <w:r w:rsidRPr="004F22CB">
        <w:rPr>
          <w:rFonts w:ascii="Times New Roman" w:hAnsi="Times New Roman" w:cs="Times New Roman"/>
          <w:sz w:val="24"/>
          <w:szCs w:val="24"/>
        </w:rPr>
        <w:t>%), содержательно насыщенны (9</w:t>
      </w:r>
      <w:r w:rsidR="00774C54" w:rsidRPr="004F22CB">
        <w:rPr>
          <w:rFonts w:ascii="Times New Roman" w:hAnsi="Times New Roman" w:cs="Times New Roman"/>
          <w:sz w:val="24"/>
          <w:szCs w:val="24"/>
        </w:rPr>
        <w:t>1</w:t>
      </w:r>
      <w:r w:rsidRPr="004F22CB">
        <w:rPr>
          <w:rFonts w:ascii="Times New Roman" w:hAnsi="Times New Roman" w:cs="Times New Roman"/>
          <w:sz w:val="24"/>
          <w:szCs w:val="24"/>
        </w:rPr>
        <w:t xml:space="preserve">%), доступны (100%), безопасны (100%). </w:t>
      </w:r>
    </w:p>
    <w:p w:rsidR="00D13ABE" w:rsidRPr="004F22CB" w:rsidRDefault="004A2C1D" w:rsidP="004F22CB">
      <w:pPr>
        <w:spacing w:after="0" w:line="240" w:lineRule="auto"/>
        <w:ind w:firstLine="708"/>
        <w:jc w:val="both"/>
        <w:rPr>
          <w:rFonts w:ascii="Times New Roman" w:hAnsi="Times New Roman" w:cs="Times New Roman"/>
          <w:sz w:val="24"/>
          <w:szCs w:val="24"/>
        </w:rPr>
      </w:pPr>
      <w:r w:rsidRPr="004F22CB">
        <w:rPr>
          <w:rFonts w:ascii="Times New Roman" w:hAnsi="Times New Roman" w:cs="Times New Roman"/>
          <w:sz w:val="24"/>
          <w:szCs w:val="24"/>
        </w:rPr>
        <w:t>Вывод: обеспечить наполняемость по содержанию РППС в соответствии с требованиями ФГОС ДО, содержанием реализуемой образовательной программы и возрастными и индивидуальными особенностями детей, группы, на 100%.</w:t>
      </w:r>
    </w:p>
    <w:p w:rsidR="00D13ABE" w:rsidRPr="004F22CB" w:rsidRDefault="00D13ABE" w:rsidP="004F22CB">
      <w:pPr>
        <w:spacing w:after="0" w:line="240" w:lineRule="auto"/>
        <w:ind w:firstLine="708"/>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bCs/>
          <w:sz w:val="24"/>
          <w:szCs w:val="24"/>
          <w:lang w:eastAsia="ru-RU"/>
        </w:rPr>
        <w:t xml:space="preserve">С </w:t>
      </w:r>
      <w:r w:rsidR="00774C54" w:rsidRPr="004F22CB">
        <w:rPr>
          <w:rFonts w:ascii="Times New Roman" w:eastAsia="Times New Roman" w:hAnsi="Times New Roman" w:cs="Times New Roman"/>
          <w:bCs/>
          <w:sz w:val="24"/>
          <w:szCs w:val="24"/>
          <w:lang w:eastAsia="ru-RU"/>
        </w:rPr>
        <w:t>16</w:t>
      </w:r>
      <w:r w:rsidRPr="004F22CB">
        <w:rPr>
          <w:rFonts w:ascii="Times New Roman" w:eastAsia="Times New Roman" w:hAnsi="Times New Roman" w:cs="Times New Roman"/>
          <w:bCs/>
          <w:sz w:val="24"/>
          <w:szCs w:val="24"/>
          <w:lang w:eastAsia="ru-RU"/>
        </w:rPr>
        <w:t xml:space="preserve"> по </w:t>
      </w:r>
      <w:r w:rsidR="00774C54" w:rsidRPr="004F22CB">
        <w:rPr>
          <w:rFonts w:ascii="Times New Roman" w:eastAsia="Times New Roman" w:hAnsi="Times New Roman" w:cs="Times New Roman"/>
          <w:bCs/>
          <w:sz w:val="24"/>
          <w:szCs w:val="24"/>
          <w:lang w:eastAsia="ru-RU"/>
        </w:rPr>
        <w:t>20 апрел</w:t>
      </w:r>
      <w:r w:rsidRPr="004F22CB">
        <w:rPr>
          <w:rFonts w:ascii="Times New Roman" w:eastAsia="Times New Roman" w:hAnsi="Times New Roman" w:cs="Times New Roman"/>
          <w:bCs/>
          <w:sz w:val="24"/>
          <w:szCs w:val="24"/>
          <w:lang w:eastAsia="ru-RU"/>
        </w:rPr>
        <w:t>я 201</w:t>
      </w:r>
      <w:r w:rsidR="00774C54" w:rsidRPr="004F22CB">
        <w:rPr>
          <w:rFonts w:ascii="Times New Roman" w:eastAsia="Times New Roman" w:hAnsi="Times New Roman" w:cs="Times New Roman"/>
          <w:bCs/>
          <w:sz w:val="24"/>
          <w:szCs w:val="24"/>
          <w:lang w:eastAsia="ru-RU"/>
        </w:rPr>
        <w:t>8</w:t>
      </w:r>
      <w:r w:rsidRPr="004F22CB">
        <w:rPr>
          <w:rFonts w:ascii="Times New Roman" w:eastAsia="Times New Roman" w:hAnsi="Times New Roman" w:cs="Times New Roman"/>
          <w:bCs/>
          <w:sz w:val="24"/>
          <w:szCs w:val="24"/>
          <w:lang w:eastAsia="ru-RU"/>
        </w:rPr>
        <w:t xml:space="preserve"> года с целью выявления представлений родителей о том, что значит здоровый ребенок и как его вырастить здоровым, в МБДОУ – детский сад комбинированного вида «Теремок» было проведено анкетирование родителей «Как воспитать здорового ребенка». В анкетировании приняли участие 1</w:t>
      </w:r>
      <w:r w:rsidR="00774C54" w:rsidRPr="004F22CB">
        <w:rPr>
          <w:rFonts w:ascii="Times New Roman" w:eastAsia="Times New Roman" w:hAnsi="Times New Roman" w:cs="Times New Roman"/>
          <w:bCs/>
          <w:sz w:val="24"/>
          <w:szCs w:val="24"/>
          <w:lang w:eastAsia="ru-RU"/>
        </w:rPr>
        <w:t>32 родителя</w:t>
      </w:r>
      <w:r w:rsidRPr="004F22CB">
        <w:rPr>
          <w:rFonts w:ascii="Times New Roman" w:eastAsia="Times New Roman" w:hAnsi="Times New Roman" w:cs="Times New Roman"/>
          <w:bCs/>
          <w:sz w:val="24"/>
          <w:szCs w:val="24"/>
          <w:lang w:eastAsia="ru-RU"/>
        </w:rPr>
        <w:t>. Все опрошенные родители считают, что знания о том, как вырастить здорового ребенка, необходимы.</w:t>
      </w:r>
    </w:p>
    <w:p w:rsidR="00D13ABE" w:rsidRPr="004F22CB" w:rsidRDefault="00D13ABE" w:rsidP="004F22CB">
      <w:pPr>
        <w:spacing w:after="0" w:line="240" w:lineRule="auto"/>
        <w:ind w:firstLine="708"/>
        <w:jc w:val="both"/>
        <w:rPr>
          <w:rFonts w:ascii="Times New Roman" w:eastAsia="Times New Roman" w:hAnsi="Times New Roman" w:cs="Times New Roman"/>
          <w:sz w:val="24"/>
          <w:szCs w:val="24"/>
          <w:lang w:eastAsia="ru-RU"/>
        </w:rPr>
      </w:pPr>
      <w:r w:rsidRPr="004F22CB">
        <w:rPr>
          <w:rFonts w:ascii="Times New Roman" w:hAnsi="Times New Roman" w:cs="Times New Roman"/>
          <w:color w:val="000000"/>
          <w:spacing w:val="-2"/>
          <w:sz w:val="24"/>
          <w:szCs w:val="24"/>
        </w:rPr>
        <w:t>На вопрос, почему Ваш ребенок болеет:</w:t>
      </w:r>
      <w:r w:rsidRPr="004F22CB">
        <w:rPr>
          <w:rFonts w:ascii="Times New Roman" w:eastAsia="Times New Roman" w:hAnsi="Times New Roman" w:cs="Times New Roman"/>
          <w:sz w:val="24"/>
          <w:szCs w:val="24"/>
          <w:lang w:eastAsia="ru-RU"/>
        </w:rPr>
        <w:t xml:space="preserve"> 61 человек считает, что</w:t>
      </w:r>
      <w:r w:rsidRPr="004F22CB">
        <w:rPr>
          <w:rFonts w:ascii="Times New Roman" w:hAnsi="Times New Roman" w:cs="Times New Roman"/>
          <w:color w:val="000000"/>
          <w:spacing w:val="-2"/>
          <w:sz w:val="24"/>
          <w:szCs w:val="24"/>
        </w:rPr>
        <w:t xml:space="preserve"> ребенок болеет от того, что у него слабый иммунитет, от контакта с больными детьми </w:t>
      </w:r>
      <w:r w:rsidR="00774C54" w:rsidRPr="004F22CB">
        <w:rPr>
          <w:rFonts w:ascii="Times New Roman" w:hAnsi="Times New Roman" w:cs="Times New Roman"/>
          <w:color w:val="000000"/>
          <w:spacing w:val="-2"/>
          <w:sz w:val="24"/>
          <w:szCs w:val="24"/>
        </w:rPr>
        <w:t>–</w:t>
      </w:r>
      <w:r w:rsidRPr="004F22CB">
        <w:rPr>
          <w:rFonts w:ascii="Times New Roman" w:hAnsi="Times New Roman" w:cs="Times New Roman"/>
          <w:color w:val="000000"/>
          <w:spacing w:val="-2"/>
          <w:sz w:val="24"/>
          <w:szCs w:val="24"/>
        </w:rPr>
        <w:t xml:space="preserve"> 11 человек, от воздействия вирусов </w:t>
      </w:r>
      <w:r w:rsidR="00E1703C">
        <w:rPr>
          <w:rFonts w:ascii="Times New Roman" w:hAnsi="Times New Roman" w:cs="Times New Roman"/>
          <w:color w:val="000000"/>
          <w:spacing w:val="-2"/>
          <w:sz w:val="24"/>
          <w:szCs w:val="24"/>
        </w:rPr>
        <w:t>–</w:t>
      </w:r>
      <w:r w:rsidRPr="004F22CB">
        <w:rPr>
          <w:rFonts w:ascii="Times New Roman" w:hAnsi="Times New Roman" w:cs="Times New Roman"/>
          <w:color w:val="000000"/>
          <w:spacing w:val="-2"/>
          <w:sz w:val="24"/>
          <w:szCs w:val="24"/>
        </w:rPr>
        <w:t xml:space="preserve"> 14 человек, от недостатка витаминов и несбалансиров</w:t>
      </w:r>
      <w:r w:rsidR="00E1703C">
        <w:rPr>
          <w:rFonts w:ascii="Times New Roman" w:hAnsi="Times New Roman" w:cs="Times New Roman"/>
          <w:color w:val="000000"/>
          <w:spacing w:val="-2"/>
          <w:sz w:val="24"/>
          <w:szCs w:val="24"/>
        </w:rPr>
        <w:t xml:space="preserve">анного питания – 7 </w:t>
      </w:r>
      <w:r w:rsidRPr="004F22CB">
        <w:rPr>
          <w:rFonts w:ascii="Times New Roman" w:hAnsi="Times New Roman" w:cs="Times New Roman"/>
          <w:color w:val="000000"/>
          <w:spacing w:val="-2"/>
          <w:sz w:val="24"/>
          <w:szCs w:val="24"/>
        </w:rPr>
        <w:t>человек. 25 родителей ответили, что их дети не болеют или болеют очень редко.</w:t>
      </w:r>
    </w:p>
    <w:p w:rsidR="00D13ABE" w:rsidRPr="004F22CB" w:rsidRDefault="00D13ABE" w:rsidP="004F22CB">
      <w:pPr>
        <w:spacing w:after="0" w:line="240" w:lineRule="auto"/>
        <w:ind w:firstLine="708"/>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П</w:t>
      </w:r>
      <w:r w:rsidRPr="004F22CB">
        <w:rPr>
          <w:rFonts w:ascii="Times New Roman" w:hAnsi="Times New Roman" w:cs="Times New Roman"/>
          <w:color w:val="000000"/>
          <w:spacing w:val="-2"/>
          <w:sz w:val="24"/>
          <w:szCs w:val="24"/>
        </w:rPr>
        <w:t xml:space="preserve">о мнению родителей, что будет способствовать укреплению здоровья ребенка, большинство 64 человека ответили, что это закаливание, 47 родителей считают, что способствовать укреплению здоровья будет сбалансированное правильное питание и прием витаминов, занятия спортом </w:t>
      </w:r>
      <w:r w:rsidR="00774C54" w:rsidRPr="004F22CB">
        <w:rPr>
          <w:rFonts w:ascii="Times New Roman" w:hAnsi="Times New Roman" w:cs="Times New Roman"/>
          <w:color w:val="000000"/>
          <w:spacing w:val="-2"/>
          <w:sz w:val="24"/>
          <w:szCs w:val="24"/>
        </w:rPr>
        <w:t>–</w:t>
      </w:r>
      <w:r w:rsidRPr="004F22CB">
        <w:rPr>
          <w:rFonts w:ascii="Times New Roman" w:hAnsi="Times New Roman" w:cs="Times New Roman"/>
          <w:color w:val="000000"/>
          <w:spacing w:val="-2"/>
          <w:sz w:val="24"/>
          <w:szCs w:val="24"/>
        </w:rPr>
        <w:t xml:space="preserve"> 24 человека, пребывание на свежем воздухе </w:t>
      </w:r>
      <w:r w:rsidR="00774C54" w:rsidRPr="004F22CB">
        <w:rPr>
          <w:rFonts w:ascii="Times New Roman" w:hAnsi="Times New Roman" w:cs="Times New Roman"/>
          <w:color w:val="000000"/>
          <w:spacing w:val="-2"/>
          <w:sz w:val="24"/>
          <w:szCs w:val="24"/>
        </w:rPr>
        <w:t>–</w:t>
      </w:r>
      <w:r w:rsidRPr="004F22CB">
        <w:rPr>
          <w:rFonts w:ascii="Times New Roman" w:hAnsi="Times New Roman" w:cs="Times New Roman"/>
          <w:color w:val="000000"/>
          <w:spacing w:val="-2"/>
          <w:sz w:val="24"/>
          <w:szCs w:val="24"/>
        </w:rPr>
        <w:t xml:space="preserve"> 27 человек, здоровый образ жизни - 5 человек.</w:t>
      </w:r>
    </w:p>
    <w:p w:rsidR="00D13ABE" w:rsidRPr="004F22CB" w:rsidRDefault="00D13ABE" w:rsidP="004F22CB">
      <w:pPr>
        <w:spacing w:after="0" w:line="240" w:lineRule="auto"/>
        <w:ind w:firstLine="708"/>
        <w:jc w:val="both"/>
        <w:rPr>
          <w:rFonts w:ascii="Times New Roman" w:hAnsi="Times New Roman" w:cs="Times New Roman"/>
          <w:color w:val="000000"/>
          <w:spacing w:val="-1"/>
          <w:sz w:val="24"/>
          <w:szCs w:val="24"/>
        </w:rPr>
      </w:pPr>
      <w:r w:rsidRPr="004F22CB">
        <w:rPr>
          <w:rFonts w:ascii="Times New Roman" w:hAnsi="Times New Roman" w:cs="Times New Roman"/>
          <w:color w:val="000000"/>
          <w:spacing w:val="-1"/>
          <w:sz w:val="24"/>
          <w:szCs w:val="24"/>
        </w:rPr>
        <w:t xml:space="preserve">Из видов закаливания, используемых дома: </w:t>
      </w:r>
      <w:r w:rsidR="008330D7" w:rsidRPr="004F22CB">
        <w:rPr>
          <w:rFonts w:ascii="Times New Roman" w:hAnsi="Times New Roman" w:cs="Times New Roman"/>
          <w:color w:val="000000"/>
          <w:spacing w:val="-1"/>
          <w:sz w:val="24"/>
          <w:szCs w:val="24"/>
        </w:rPr>
        <w:t>воздушные ванны и проветривание,</w:t>
      </w:r>
      <w:r w:rsidRPr="004F22CB">
        <w:rPr>
          <w:rFonts w:ascii="Times New Roman" w:hAnsi="Times New Roman" w:cs="Times New Roman"/>
          <w:color w:val="000000"/>
          <w:spacing w:val="-1"/>
          <w:sz w:val="24"/>
          <w:szCs w:val="24"/>
        </w:rPr>
        <w:t xml:space="preserve"> используют 32 человека, водные процедуры </w:t>
      </w:r>
      <w:r w:rsidR="00774C54" w:rsidRPr="004F22CB">
        <w:rPr>
          <w:rFonts w:ascii="Times New Roman" w:hAnsi="Times New Roman" w:cs="Times New Roman"/>
          <w:color w:val="000000"/>
          <w:spacing w:val="-1"/>
          <w:sz w:val="24"/>
          <w:szCs w:val="24"/>
        </w:rPr>
        <w:t>–</w:t>
      </w:r>
      <w:r w:rsidRPr="004F22CB">
        <w:rPr>
          <w:rFonts w:ascii="Times New Roman" w:hAnsi="Times New Roman" w:cs="Times New Roman"/>
          <w:color w:val="000000"/>
          <w:spacing w:val="-1"/>
          <w:sz w:val="24"/>
          <w:szCs w:val="24"/>
        </w:rPr>
        <w:t xml:space="preserve"> контрастный душ, обливание ног холодной водой, обширное умывание и обтирание холодной водой используют 30 человек, ходьба босиком в теплое время года </w:t>
      </w:r>
      <w:r w:rsidR="00774C54" w:rsidRPr="004F22CB">
        <w:rPr>
          <w:rFonts w:ascii="Times New Roman" w:hAnsi="Times New Roman" w:cs="Times New Roman"/>
          <w:color w:val="000000"/>
          <w:spacing w:val="-1"/>
          <w:sz w:val="24"/>
          <w:szCs w:val="24"/>
        </w:rPr>
        <w:t>–</w:t>
      </w:r>
      <w:r w:rsidRPr="004F22CB">
        <w:rPr>
          <w:rFonts w:ascii="Times New Roman" w:hAnsi="Times New Roman" w:cs="Times New Roman"/>
          <w:color w:val="000000"/>
          <w:spacing w:val="-1"/>
          <w:sz w:val="24"/>
          <w:szCs w:val="24"/>
        </w:rPr>
        <w:t xml:space="preserve"> 17 человек. Не используют никакие виды закаливания </w:t>
      </w:r>
      <w:r w:rsidR="00774C54" w:rsidRPr="004F22CB">
        <w:rPr>
          <w:rFonts w:ascii="Times New Roman" w:hAnsi="Times New Roman" w:cs="Times New Roman"/>
          <w:color w:val="000000"/>
          <w:spacing w:val="-1"/>
          <w:sz w:val="24"/>
          <w:szCs w:val="24"/>
        </w:rPr>
        <w:t>–</w:t>
      </w:r>
      <w:r w:rsidRPr="004F22CB">
        <w:rPr>
          <w:rFonts w:ascii="Times New Roman" w:hAnsi="Times New Roman" w:cs="Times New Roman"/>
          <w:color w:val="000000"/>
          <w:spacing w:val="-1"/>
          <w:sz w:val="24"/>
          <w:szCs w:val="24"/>
        </w:rPr>
        <w:t xml:space="preserve"> 37 человек.</w:t>
      </w:r>
    </w:p>
    <w:p w:rsidR="00D13ABE" w:rsidRPr="004F22CB" w:rsidRDefault="00D13ABE" w:rsidP="004F22CB">
      <w:pPr>
        <w:spacing w:after="0" w:line="240" w:lineRule="auto"/>
        <w:ind w:firstLine="708"/>
        <w:jc w:val="both"/>
        <w:rPr>
          <w:rFonts w:ascii="Times New Roman" w:hAnsi="Times New Roman" w:cs="Times New Roman"/>
          <w:color w:val="000000"/>
          <w:spacing w:val="-2"/>
          <w:sz w:val="24"/>
          <w:szCs w:val="24"/>
        </w:rPr>
      </w:pPr>
      <w:r w:rsidRPr="004F22CB">
        <w:rPr>
          <w:rFonts w:ascii="Times New Roman" w:hAnsi="Times New Roman" w:cs="Times New Roman"/>
          <w:color w:val="000000"/>
          <w:spacing w:val="-2"/>
          <w:sz w:val="24"/>
          <w:szCs w:val="24"/>
        </w:rPr>
        <w:t xml:space="preserve">На вопрос занимаетесь ли Вы с ребенком утренней гимнастикой, спортивными играми? </w:t>
      </w:r>
      <w:r w:rsidR="00774C54" w:rsidRPr="004F22CB">
        <w:rPr>
          <w:rFonts w:ascii="Times New Roman" w:hAnsi="Times New Roman" w:cs="Times New Roman"/>
          <w:color w:val="000000"/>
          <w:spacing w:val="-2"/>
          <w:sz w:val="24"/>
          <w:szCs w:val="24"/>
        </w:rPr>
        <w:t>107 родителей</w:t>
      </w:r>
      <w:r w:rsidRPr="004F22CB">
        <w:rPr>
          <w:rFonts w:ascii="Times New Roman" w:hAnsi="Times New Roman" w:cs="Times New Roman"/>
          <w:color w:val="000000"/>
          <w:spacing w:val="-2"/>
          <w:sz w:val="24"/>
          <w:szCs w:val="24"/>
        </w:rPr>
        <w:t xml:space="preserve"> ответили да, 2</w:t>
      </w:r>
      <w:r w:rsidR="00774C54" w:rsidRPr="004F22CB">
        <w:rPr>
          <w:rFonts w:ascii="Times New Roman" w:hAnsi="Times New Roman" w:cs="Times New Roman"/>
          <w:color w:val="000000"/>
          <w:spacing w:val="-2"/>
          <w:sz w:val="24"/>
          <w:szCs w:val="24"/>
        </w:rPr>
        <w:t>5</w:t>
      </w:r>
      <w:r w:rsidRPr="004F22CB">
        <w:rPr>
          <w:rFonts w:ascii="Times New Roman" w:hAnsi="Times New Roman" w:cs="Times New Roman"/>
          <w:color w:val="000000"/>
          <w:spacing w:val="-2"/>
          <w:sz w:val="24"/>
          <w:szCs w:val="24"/>
        </w:rPr>
        <w:t xml:space="preserve"> </w:t>
      </w:r>
      <w:r w:rsidR="00774C54" w:rsidRPr="004F22CB">
        <w:rPr>
          <w:rFonts w:ascii="Times New Roman" w:hAnsi="Times New Roman" w:cs="Times New Roman"/>
          <w:color w:val="000000"/>
          <w:spacing w:val="-2"/>
          <w:sz w:val="24"/>
          <w:szCs w:val="24"/>
        </w:rPr>
        <w:t>–</w:t>
      </w:r>
      <w:r w:rsidRPr="004F22CB">
        <w:rPr>
          <w:rFonts w:ascii="Times New Roman" w:hAnsi="Times New Roman" w:cs="Times New Roman"/>
          <w:color w:val="000000"/>
          <w:spacing w:val="-2"/>
          <w:sz w:val="24"/>
          <w:szCs w:val="24"/>
        </w:rPr>
        <w:t xml:space="preserve"> нет.</w:t>
      </w:r>
    </w:p>
    <w:p w:rsidR="00D13ABE" w:rsidRPr="004F22CB" w:rsidRDefault="00D13ABE" w:rsidP="004F22CB">
      <w:pPr>
        <w:spacing w:after="0" w:line="240" w:lineRule="auto"/>
        <w:ind w:firstLine="708"/>
        <w:jc w:val="both"/>
        <w:rPr>
          <w:rFonts w:ascii="Times New Roman" w:hAnsi="Times New Roman" w:cs="Times New Roman"/>
          <w:color w:val="000000"/>
          <w:spacing w:val="-2"/>
          <w:sz w:val="24"/>
          <w:szCs w:val="24"/>
        </w:rPr>
      </w:pPr>
      <w:r w:rsidRPr="004F22CB">
        <w:rPr>
          <w:rFonts w:ascii="Times New Roman" w:hAnsi="Times New Roman" w:cs="Times New Roman"/>
          <w:color w:val="000000"/>
          <w:spacing w:val="-2"/>
          <w:sz w:val="24"/>
          <w:szCs w:val="24"/>
        </w:rPr>
        <w:t>Из используемого дома оборудования для занятий спортом и мелкий спортивный инвентарь родители указали: мячи, скакалки, обручи, гантели, велосипеды, самокаты, спортивные уголки, тренажеры, лыжи, санки, груша для бокса.</w:t>
      </w:r>
    </w:p>
    <w:p w:rsidR="00D13ABE" w:rsidRPr="004F22CB" w:rsidRDefault="00D13ABE" w:rsidP="004F22CB">
      <w:pPr>
        <w:spacing w:after="0" w:line="240" w:lineRule="auto"/>
        <w:ind w:firstLine="708"/>
        <w:jc w:val="both"/>
        <w:rPr>
          <w:rFonts w:ascii="Times New Roman" w:hAnsi="Times New Roman" w:cs="Times New Roman"/>
          <w:color w:val="000000"/>
          <w:spacing w:val="-2"/>
          <w:sz w:val="24"/>
          <w:szCs w:val="24"/>
        </w:rPr>
      </w:pPr>
      <w:r w:rsidRPr="004F22CB">
        <w:rPr>
          <w:rFonts w:ascii="Times New Roman" w:hAnsi="Times New Roman" w:cs="Times New Roman"/>
          <w:color w:val="000000"/>
          <w:spacing w:val="-2"/>
          <w:sz w:val="24"/>
          <w:szCs w:val="24"/>
        </w:rPr>
        <w:t>Из интересующих вопросов физического воспитания и оздоровления детского организма и форм мероприятий для родителей были предложены: закаливание, организация спортивных секций на базе ДОУ, проведение спортивных мероприятий совместно с родителями, организация турпоходов.</w:t>
      </w:r>
    </w:p>
    <w:p w:rsidR="00D13ABE" w:rsidRPr="004F22CB" w:rsidRDefault="00D13ABE" w:rsidP="004F22CB">
      <w:pPr>
        <w:spacing w:after="0" w:line="240" w:lineRule="auto"/>
        <w:ind w:firstLine="708"/>
        <w:jc w:val="both"/>
        <w:rPr>
          <w:rFonts w:ascii="Times New Roman" w:hAnsi="Times New Roman" w:cs="Times New Roman"/>
          <w:color w:val="000000"/>
          <w:spacing w:val="-2"/>
          <w:sz w:val="24"/>
          <w:szCs w:val="24"/>
        </w:rPr>
      </w:pPr>
      <w:r w:rsidRPr="004F22CB">
        <w:rPr>
          <w:rFonts w:ascii="Times New Roman" w:hAnsi="Times New Roman" w:cs="Times New Roman"/>
          <w:color w:val="000000"/>
          <w:spacing w:val="-2"/>
          <w:sz w:val="24"/>
          <w:szCs w:val="24"/>
        </w:rPr>
        <w:t xml:space="preserve">Дети не посещают спортивные секции, по мнению родителей в силу своего возраста. Но родители хотели бы в будущем, чтобы их дети занимались спортом. Из направлений они выбрали: футбол, плавание, гимнастику, волейбол, баскетбол, борьбу. </w:t>
      </w:r>
    </w:p>
    <w:p w:rsidR="00D13ABE" w:rsidRPr="004F22CB" w:rsidRDefault="00D13ABE" w:rsidP="004F22CB">
      <w:pPr>
        <w:spacing w:after="0" w:line="240" w:lineRule="auto"/>
        <w:ind w:firstLine="708"/>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bCs/>
          <w:sz w:val="24"/>
          <w:szCs w:val="24"/>
          <w:lang w:eastAsia="ru-RU"/>
        </w:rPr>
        <w:t>Вывод</w:t>
      </w:r>
      <w:r w:rsidRPr="004F22CB">
        <w:rPr>
          <w:rFonts w:ascii="Times New Roman" w:eastAsia="Times New Roman" w:hAnsi="Times New Roman" w:cs="Times New Roman"/>
          <w:b/>
          <w:bCs/>
          <w:sz w:val="24"/>
          <w:szCs w:val="24"/>
          <w:lang w:eastAsia="ru-RU"/>
        </w:rPr>
        <w:t>:</w:t>
      </w:r>
      <w:r w:rsidRPr="004F22CB">
        <w:rPr>
          <w:rFonts w:ascii="Times New Roman" w:eastAsia="Times New Roman" w:hAnsi="Times New Roman" w:cs="Times New Roman"/>
          <w:sz w:val="24"/>
          <w:szCs w:val="24"/>
          <w:lang w:eastAsia="ru-RU"/>
        </w:rPr>
        <w:t xml:space="preserve"> анализ анкет показал следующее: все родители понимают роль физического воспитания для развития и роста ребенка. Чтобы вырастить здорового ребенка необходимо этим заниматься с детства: закалять, обеспечивать правильное питание, проводить витаминизацию, использовать природные факторы, вести здоровый образ жизни.</w:t>
      </w:r>
    </w:p>
    <w:p w:rsidR="00D13ABE" w:rsidRPr="004F22CB" w:rsidRDefault="00D13ABE" w:rsidP="004F22CB">
      <w:pPr>
        <w:spacing w:after="0" w:line="240" w:lineRule="auto"/>
        <w:ind w:firstLine="708"/>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Из ответов родителей также видно, что не все родители занимаются физическим воспитанием дома, не играют в спортивные игры, не делают утреннюю гимнастику.</w:t>
      </w:r>
    </w:p>
    <w:p w:rsidR="00D13ABE" w:rsidRPr="004F22CB" w:rsidRDefault="00D13ABE" w:rsidP="004F22CB">
      <w:pPr>
        <w:spacing w:after="0" w:line="240" w:lineRule="auto"/>
        <w:ind w:firstLine="708"/>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Из всего этого следует, что теме воспитания здорового ребенка необходимо уделять больше внимания. Необходимо проводить с родителями беседы, консультации по данной теме, больше организовывать спортивных мероприятий с участием родителей.</w:t>
      </w:r>
    </w:p>
    <w:p w:rsidR="004955D8" w:rsidRDefault="00D13ABE" w:rsidP="004F22CB">
      <w:pPr>
        <w:spacing w:after="0" w:line="240" w:lineRule="auto"/>
        <w:ind w:firstLine="708"/>
        <w:jc w:val="both"/>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В перспективе необходимо решить вопрос с открытием спортивной секции на базе детского сада, соответствующей возрасту детей и запросам родителей.</w:t>
      </w:r>
    </w:p>
    <w:p w:rsidR="00CB12C0" w:rsidRDefault="00382508" w:rsidP="00382508">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Внутренняя оценка осуществлялась</w:t>
      </w:r>
      <w:r w:rsidR="00CB12C0">
        <w:rPr>
          <w:rFonts w:ascii="Times New Roman" w:eastAsia="Times New Roman" w:hAnsi="Times New Roman" w:cs="Times New Roman"/>
          <w:sz w:val="24"/>
          <w:szCs w:val="24"/>
          <w:lang w:eastAsia="ru-RU"/>
        </w:rPr>
        <w:t xml:space="preserve"> мониторингом, контрольными мероприятиями.</w:t>
      </w:r>
    </w:p>
    <w:p w:rsidR="00CB12C0" w:rsidRDefault="00CB12C0" w:rsidP="00382508">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целью информирования родителей об организации образовательной деятельности в ДОУ оформлены информационные стенды, проводятся совместные мероприятия детей и родителей, праздники, досуги, совместные образовательные проекты.</w:t>
      </w:r>
    </w:p>
    <w:p w:rsidR="00CB12C0" w:rsidRPr="00382508" w:rsidRDefault="00CB12C0" w:rsidP="00382508">
      <w:pPr>
        <w:pStyle w:val="9"/>
        <w:shd w:val="clear" w:color="auto" w:fill="auto"/>
        <w:spacing w:line="240" w:lineRule="auto"/>
        <w:ind w:left="20" w:right="40" w:firstLine="560"/>
        <w:jc w:val="both"/>
        <w:rPr>
          <w:sz w:val="24"/>
          <w:szCs w:val="24"/>
        </w:rPr>
      </w:pPr>
      <w:r w:rsidRPr="00382508">
        <w:rPr>
          <w:sz w:val="24"/>
          <w:szCs w:val="24"/>
          <w:lang w:eastAsia="ru-RU"/>
        </w:rPr>
        <w:t xml:space="preserve">Система внутренней оценки качества образования функционирует в соответствии с </w:t>
      </w:r>
      <w:r w:rsidRPr="00382508">
        <w:rPr>
          <w:sz w:val="24"/>
          <w:szCs w:val="24"/>
          <w:lang w:eastAsia="ru-RU"/>
        </w:rPr>
        <w:lastRenderedPageBreak/>
        <w:t>требованиями действующего законодательства.</w:t>
      </w:r>
      <w:r w:rsidR="00382508" w:rsidRPr="00382508">
        <w:rPr>
          <w:sz w:val="24"/>
          <w:szCs w:val="24"/>
        </w:rPr>
        <w:t xml:space="preserve"> Высокие социальные стандарты в сфере образования </w:t>
      </w:r>
      <w:r w:rsidR="00382508">
        <w:rPr>
          <w:sz w:val="24"/>
          <w:szCs w:val="24"/>
        </w:rPr>
        <w:t>–</w:t>
      </w:r>
      <w:r w:rsidR="00382508" w:rsidRPr="00382508">
        <w:rPr>
          <w:sz w:val="24"/>
          <w:szCs w:val="24"/>
        </w:rPr>
        <w:t xml:space="preserve"> это, прежде всего, высокое качество, подтвержденное независимой оценкой. На сегодня уже сложилась чёткая многоуровневая система оценки качества образования. В неё входят муниципальные, региональные и федеральные оценочные процедуры. Наша внутренняя система оценки качества </w:t>
      </w:r>
      <w:r w:rsidR="00382508">
        <w:rPr>
          <w:sz w:val="24"/>
          <w:szCs w:val="24"/>
        </w:rPr>
        <w:t xml:space="preserve">претерпевает некую модернизацию, которая </w:t>
      </w:r>
      <w:r w:rsidR="00382508" w:rsidRPr="00382508">
        <w:rPr>
          <w:sz w:val="24"/>
          <w:szCs w:val="24"/>
        </w:rPr>
        <w:t>позволит комплексно и более объективно оценить орга</w:t>
      </w:r>
      <w:r w:rsidR="00382508">
        <w:rPr>
          <w:sz w:val="24"/>
          <w:szCs w:val="24"/>
        </w:rPr>
        <w:t>низацию деятельности учреждения</w:t>
      </w:r>
      <w:r w:rsidR="00382508" w:rsidRPr="00382508">
        <w:rPr>
          <w:sz w:val="24"/>
          <w:szCs w:val="24"/>
        </w:rPr>
        <w:t xml:space="preserve"> и выстроить перспективу конкретных педагогических и управленческих действий.</w:t>
      </w:r>
    </w:p>
    <w:p w:rsidR="00CB12C0" w:rsidRPr="00382508" w:rsidRDefault="00CB12C0" w:rsidP="00CB12C0">
      <w:pPr>
        <w:spacing w:after="0" w:line="240" w:lineRule="auto"/>
        <w:ind w:firstLine="708"/>
        <w:jc w:val="both"/>
        <w:rPr>
          <w:rFonts w:ascii="Times New Roman" w:eastAsia="Times New Roman" w:hAnsi="Times New Roman" w:cs="Times New Roman"/>
          <w:sz w:val="24"/>
          <w:szCs w:val="24"/>
          <w:lang w:eastAsia="ru-RU"/>
        </w:rPr>
      </w:pPr>
    </w:p>
    <w:p w:rsidR="00CB12C0" w:rsidRDefault="00CB12C0" w:rsidP="00CB12C0">
      <w:pPr>
        <w:spacing w:after="0" w:line="240" w:lineRule="auto"/>
        <w:ind w:left="1" w:firstLine="708"/>
        <w:jc w:val="center"/>
        <w:rPr>
          <w:rFonts w:ascii="Times New Roman" w:hAnsi="Times New Roman" w:cs="Times New Roman"/>
          <w:b/>
          <w:i/>
          <w:sz w:val="24"/>
          <w:szCs w:val="24"/>
        </w:rPr>
      </w:pPr>
      <w:r w:rsidRPr="00382508">
        <w:rPr>
          <w:rFonts w:ascii="Times New Roman" w:hAnsi="Times New Roman" w:cs="Times New Roman"/>
          <w:b/>
          <w:i/>
          <w:sz w:val="24"/>
          <w:szCs w:val="24"/>
        </w:rPr>
        <w:t>ПЕР</w:t>
      </w:r>
      <w:r w:rsidR="00ED629C">
        <w:rPr>
          <w:rFonts w:ascii="Times New Roman" w:hAnsi="Times New Roman" w:cs="Times New Roman"/>
          <w:b/>
          <w:i/>
          <w:sz w:val="24"/>
          <w:szCs w:val="24"/>
        </w:rPr>
        <w:t>СПЕКТИВЫ И ПЛАНЫ РАЗВИТИЯ</w:t>
      </w:r>
    </w:p>
    <w:p w:rsidR="00ED629C" w:rsidRPr="00382508" w:rsidRDefault="00ED629C" w:rsidP="00CB12C0">
      <w:pPr>
        <w:spacing w:after="0" w:line="240" w:lineRule="auto"/>
        <w:ind w:left="1" w:firstLine="708"/>
        <w:jc w:val="center"/>
        <w:rPr>
          <w:rFonts w:ascii="Times New Roman" w:hAnsi="Times New Roman" w:cs="Times New Roman"/>
          <w:b/>
          <w:i/>
          <w:sz w:val="24"/>
          <w:szCs w:val="24"/>
        </w:rPr>
      </w:pPr>
    </w:p>
    <w:p w:rsidR="00CB12C0" w:rsidRPr="004F22CB" w:rsidRDefault="00CB12C0" w:rsidP="00CB12C0">
      <w:pPr>
        <w:spacing w:after="0" w:line="240" w:lineRule="auto"/>
        <w:ind w:firstLine="709"/>
        <w:jc w:val="both"/>
        <w:rPr>
          <w:rFonts w:ascii="Times New Roman" w:hAnsi="Times New Roman" w:cs="Times New Roman"/>
          <w:sz w:val="24"/>
          <w:szCs w:val="24"/>
        </w:rPr>
      </w:pPr>
      <w:r w:rsidRPr="004F22CB">
        <w:rPr>
          <w:rFonts w:ascii="Times New Roman" w:hAnsi="Times New Roman" w:cs="Times New Roman"/>
          <w:sz w:val="24"/>
          <w:szCs w:val="24"/>
        </w:rPr>
        <w:t xml:space="preserve">Целевыми установками образовательной политики государства на современном этапе стало осуществление комплекса мероприятий, направленных на реализацию федерального государственного образовательного стандарта дошкольного образования (ФГОС ДО), повышение качества образовательных услуг, обновление содержания дошкольного образования, реализацию современных основных образовательных программ дошкольного образования, рост профессиональной компетентности педагога. Эффективное решение этих задач возможно только в учреждении, готовом работать в инновационном режиме, конкурентоспособном на рынке образовательных услуг. </w:t>
      </w:r>
    </w:p>
    <w:p w:rsidR="00CB12C0" w:rsidRPr="004F22CB" w:rsidRDefault="00CB12C0" w:rsidP="00CB12C0">
      <w:pPr>
        <w:widowControl w:val="0"/>
        <w:spacing w:after="0" w:line="240" w:lineRule="auto"/>
        <w:ind w:left="20" w:right="20" w:firstLine="70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Анализ деятельности детского сада за 2018 год показал, что учреждение вышло на хороший уровень деятельности. Наиболее успешными в деятельности детского сада можно обозначить следующие показатели:</w:t>
      </w:r>
    </w:p>
    <w:p w:rsidR="00CB12C0" w:rsidRPr="004F22CB" w:rsidRDefault="00CB12C0" w:rsidP="00CB12C0">
      <w:pPr>
        <w:pStyle w:val="a8"/>
        <w:widowControl w:val="0"/>
        <w:numPr>
          <w:ilvl w:val="0"/>
          <w:numId w:val="39"/>
        </w:numPr>
        <w:spacing w:after="0" w:line="240" w:lineRule="auto"/>
        <w:ind w:right="2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Изучение и введение в педагогический процесс ФГОС ДО: новых форм работы с детьми, новых форм планирования, разработка адаптированных образовательных программ по показаниям ЦПМПК в соответствии с ФГОС ДО.</w:t>
      </w:r>
    </w:p>
    <w:p w:rsidR="00CB12C0" w:rsidRPr="004F22CB" w:rsidRDefault="00CB12C0" w:rsidP="00CB12C0">
      <w:pPr>
        <w:pStyle w:val="a8"/>
        <w:widowControl w:val="0"/>
        <w:numPr>
          <w:ilvl w:val="0"/>
          <w:numId w:val="39"/>
        </w:numPr>
        <w:spacing w:after="0" w:line="240" w:lineRule="auto"/>
        <w:ind w:right="2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Сохранение высокого качества коррекционно-развивающей работы.</w:t>
      </w:r>
    </w:p>
    <w:p w:rsidR="00CB12C0" w:rsidRPr="004F22CB" w:rsidRDefault="00CB12C0" w:rsidP="00CB12C0">
      <w:pPr>
        <w:pStyle w:val="a8"/>
        <w:widowControl w:val="0"/>
        <w:numPr>
          <w:ilvl w:val="0"/>
          <w:numId w:val="39"/>
        </w:numPr>
        <w:spacing w:after="0" w:line="240" w:lineRule="auto"/>
        <w:ind w:right="2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Повышение компетентности педагогов в вопросах индивидуализации образовательного процесса через овладение современными образовательными программами и технологиями, обеспечивающими развитие индивидуальных способностей ребенка.</w:t>
      </w:r>
    </w:p>
    <w:p w:rsidR="00CB12C0" w:rsidRPr="004F22CB" w:rsidRDefault="00CB12C0" w:rsidP="00CB12C0">
      <w:pPr>
        <w:pStyle w:val="a8"/>
        <w:widowControl w:val="0"/>
        <w:numPr>
          <w:ilvl w:val="0"/>
          <w:numId w:val="39"/>
        </w:numPr>
        <w:spacing w:after="0" w:line="240" w:lineRule="auto"/>
        <w:ind w:right="2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Приобщение родителей к участию в жизни детского сада.</w:t>
      </w:r>
    </w:p>
    <w:p w:rsidR="00CB12C0" w:rsidRPr="004F22CB" w:rsidRDefault="00CB12C0" w:rsidP="00CB12C0">
      <w:pPr>
        <w:widowControl w:val="0"/>
        <w:spacing w:after="0" w:line="240" w:lineRule="auto"/>
        <w:ind w:left="40" w:right="20" w:firstLine="660"/>
        <w:jc w:val="both"/>
        <w:rPr>
          <w:rFonts w:ascii="Times New Roman" w:eastAsia="Times New Roman" w:hAnsi="Times New Roman" w:cs="Times New Roman"/>
          <w:color w:val="000000"/>
          <w:sz w:val="24"/>
          <w:szCs w:val="24"/>
          <w:lang w:eastAsia="ru-RU" w:bidi="ru-RU"/>
        </w:rPr>
      </w:pPr>
      <w:r w:rsidRPr="00775173">
        <w:rPr>
          <w:rFonts w:ascii="Times New Roman" w:eastAsia="Times New Roman" w:hAnsi="Times New Roman" w:cs="Times New Roman"/>
          <w:color w:val="000000"/>
          <w:sz w:val="24"/>
          <w:szCs w:val="24"/>
          <w:lang w:eastAsia="ru-RU" w:bidi="ru-RU"/>
        </w:rPr>
        <w:t>На основании анализа ре</w:t>
      </w:r>
      <w:r w:rsidRPr="004F22CB">
        <w:rPr>
          <w:rFonts w:ascii="Times New Roman" w:eastAsia="Times New Roman" w:hAnsi="Times New Roman" w:cs="Times New Roman"/>
          <w:color w:val="000000"/>
          <w:sz w:val="24"/>
          <w:szCs w:val="24"/>
          <w:lang w:eastAsia="ru-RU" w:bidi="ru-RU"/>
        </w:rPr>
        <w:t>ализации годового плана за 2018</w:t>
      </w:r>
      <w:r w:rsidRPr="00775173">
        <w:rPr>
          <w:rFonts w:ascii="Times New Roman" w:eastAsia="Times New Roman" w:hAnsi="Times New Roman" w:cs="Times New Roman"/>
          <w:color w:val="000000"/>
          <w:sz w:val="24"/>
          <w:szCs w:val="24"/>
          <w:lang w:eastAsia="ru-RU" w:bidi="ru-RU"/>
        </w:rPr>
        <w:t xml:space="preserve"> год, степень выполнения годовых задач можно определить следующим образом:</w:t>
      </w:r>
    </w:p>
    <w:p w:rsidR="00CB12C0" w:rsidRPr="004F22CB" w:rsidRDefault="00CB12C0" w:rsidP="00CB12C0">
      <w:pPr>
        <w:widowControl w:val="0"/>
        <w:spacing w:after="0" w:line="240" w:lineRule="auto"/>
        <w:ind w:left="40" w:right="2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 xml:space="preserve">1. Продолжать работу по сохранению и укреплению физического и психологического здоровья дошкольников через организацию эффективной оздоровительной работы в процессе взаимодействия всех участников образовательного процесса – </w:t>
      </w:r>
      <w:r w:rsidRPr="004F22CB">
        <w:rPr>
          <w:rFonts w:ascii="Times New Roman" w:eastAsia="Times New Roman" w:hAnsi="Times New Roman" w:cs="Times New Roman"/>
          <w:iCs/>
          <w:color w:val="000000"/>
          <w:sz w:val="24"/>
          <w:szCs w:val="24"/>
          <w:lang w:eastAsia="ru-RU" w:bidi="ru-RU"/>
        </w:rPr>
        <w:t xml:space="preserve">выполнена в достаточном объёме. Работа по сохранению и укреплению здоровья детей достигла намеченной </w:t>
      </w:r>
      <w:r w:rsidR="008330D7" w:rsidRPr="004F22CB">
        <w:rPr>
          <w:rFonts w:ascii="Times New Roman" w:eastAsia="Times New Roman" w:hAnsi="Times New Roman" w:cs="Times New Roman"/>
          <w:iCs/>
          <w:color w:val="000000"/>
          <w:sz w:val="24"/>
          <w:szCs w:val="24"/>
          <w:lang w:eastAsia="ru-RU" w:bidi="ru-RU"/>
        </w:rPr>
        <w:t>цели,</w:t>
      </w:r>
      <w:r w:rsidRPr="004F22CB">
        <w:rPr>
          <w:rFonts w:ascii="Times New Roman" w:eastAsia="Times New Roman" w:hAnsi="Times New Roman" w:cs="Times New Roman"/>
          <w:iCs/>
          <w:color w:val="000000"/>
          <w:sz w:val="24"/>
          <w:szCs w:val="24"/>
          <w:lang w:eastAsia="ru-RU" w:bidi="ru-RU"/>
        </w:rPr>
        <w:t xml:space="preserve"> однако есть </w:t>
      </w:r>
      <w:r w:rsidR="008330D7" w:rsidRPr="004F22CB">
        <w:rPr>
          <w:rFonts w:ascii="Times New Roman" w:eastAsia="Times New Roman" w:hAnsi="Times New Roman" w:cs="Times New Roman"/>
          <w:iCs/>
          <w:color w:val="000000"/>
          <w:sz w:val="24"/>
          <w:szCs w:val="24"/>
          <w:lang w:eastAsia="ru-RU" w:bidi="ru-RU"/>
        </w:rPr>
        <w:t>ряд факторов,</w:t>
      </w:r>
      <w:r w:rsidRPr="004F22CB">
        <w:rPr>
          <w:rFonts w:ascii="Times New Roman" w:eastAsia="Times New Roman" w:hAnsi="Times New Roman" w:cs="Times New Roman"/>
          <w:iCs/>
          <w:color w:val="000000"/>
          <w:sz w:val="24"/>
          <w:szCs w:val="24"/>
          <w:lang w:eastAsia="ru-RU" w:bidi="ru-RU"/>
        </w:rPr>
        <w:t xml:space="preserve"> которые могут повлиять на стабильность данного результата. Следовательно, задача имеет потенциал для активной работы в данном направлении. Решение данной задачи будет продолжено в следующем учебном году.</w:t>
      </w:r>
    </w:p>
    <w:p w:rsidR="00CB12C0" w:rsidRPr="004F22CB" w:rsidRDefault="00CB12C0" w:rsidP="00CB12C0">
      <w:pPr>
        <w:widowControl w:val="0"/>
        <w:spacing w:after="0" w:line="240" w:lineRule="auto"/>
        <w:ind w:left="40" w:right="2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 xml:space="preserve">2. </w:t>
      </w:r>
      <w:r w:rsidRPr="00775173">
        <w:rPr>
          <w:rFonts w:ascii="Times New Roman" w:eastAsia="Times New Roman" w:hAnsi="Times New Roman" w:cs="Times New Roman"/>
          <w:color w:val="000000"/>
          <w:sz w:val="24"/>
          <w:szCs w:val="24"/>
          <w:lang w:eastAsia="ru-RU" w:bidi="ru-RU"/>
        </w:rPr>
        <w:t>Создать условия для проявления детьми самостоятельности и творчества через включение в образовательную д</w:t>
      </w:r>
      <w:r w:rsidRPr="004F22CB">
        <w:rPr>
          <w:rFonts w:ascii="Times New Roman" w:eastAsia="Times New Roman" w:hAnsi="Times New Roman" w:cs="Times New Roman"/>
          <w:color w:val="000000"/>
          <w:sz w:val="24"/>
          <w:szCs w:val="24"/>
          <w:lang w:eastAsia="ru-RU" w:bidi="ru-RU"/>
        </w:rPr>
        <w:t>еятельность «культурных практик»</w:t>
      </w:r>
      <w:r w:rsidRPr="00775173">
        <w:rPr>
          <w:rFonts w:ascii="Times New Roman" w:eastAsia="Times New Roman" w:hAnsi="Times New Roman" w:cs="Times New Roman"/>
          <w:color w:val="000000"/>
          <w:sz w:val="24"/>
          <w:szCs w:val="24"/>
          <w:lang w:eastAsia="ru-RU" w:bidi="ru-RU"/>
        </w:rPr>
        <w:t xml:space="preserve"> </w:t>
      </w:r>
      <w:r w:rsidRPr="004F22CB">
        <w:rPr>
          <w:rFonts w:ascii="Times New Roman" w:eastAsia="Times New Roman" w:hAnsi="Times New Roman" w:cs="Times New Roman"/>
          <w:color w:val="000000"/>
          <w:sz w:val="24"/>
          <w:szCs w:val="24"/>
          <w:lang w:eastAsia="ru-RU" w:bidi="ru-RU"/>
        </w:rPr>
        <w:t>–</w:t>
      </w:r>
      <w:r w:rsidRPr="00775173">
        <w:rPr>
          <w:rFonts w:ascii="Times New Roman" w:eastAsia="Times New Roman" w:hAnsi="Times New Roman" w:cs="Times New Roman"/>
          <w:color w:val="000000"/>
          <w:sz w:val="24"/>
          <w:szCs w:val="24"/>
          <w:lang w:eastAsia="ru-RU" w:bidi="ru-RU"/>
        </w:rPr>
        <w:t xml:space="preserve"> </w:t>
      </w:r>
      <w:r w:rsidRPr="004F22CB">
        <w:rPr>
          <w:rFonts w:ascii="Times New Roman" w:eastAsia="Times New Roman" w:hAnsi="Times New Roman" w:cs="Times New Roman"/>
          <w:iCs/>
          <w:color w:val="000000"/>
          <w:sz w:val="24"/>
          <w:szCs w:val="24"/>
          <w:lang w:eastAsia="ru-RU" w:bidi="ru-RU"/>
        </w:rPr>
        <w:t>выполнена в достаточном объеме. В целом работа с детьми в прошедшем учебном году была качественной и квалифицированной. Это объясняется тем, что многие педагоги стали более ответственно и осознанно относиться к организации образовательной деятельности, проведению образовательного мониторинга, ставя во главу угла не гонку за фиктивными показателями, а желание выявить проблемы развития детей и оказать своевременную индивидуальную помощь.</w:t>
      </w:r>
    </w:p>
    <w:p w:rsidR="00CB12C0" w:rsidRPr="004F22CB" w:rsidRDefault="00CB12C0" w:rsidP="00CB12C0">
      <w:pPr>
        <w:widowControl w:val="0"/>
        <w:spacing w:after="0" w:line="240" w:lineRule="auto"/>
        <w:ind w:left="40" w:right="2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 xml:space="preserve">3. </w:t>
      </w:r>
      <w:r w:rsidRPr="00775173">
        <w:rPr>
          <w:rFonts w:ascii="Times New Roman" w:eastAsia="Times New Roman" w:hAnsi="Times New Roman" w:cs="Times New Roman"/>
          <w:color w:val="000000"/>
          <w:sz w:val="24"/>
          <w:szCs w:val="24"/>
          <w:lang w:eastAsia="ru-RU" w:bidi="ru-RU"/>
        </w:rPr>
        <w:t xml:space="preserve">Осуществлять преемственность детского сада и семьи в воспитании и обучении детей, изучение и активизация педагогического потенциала семьи, обеспечение равноправного творческого взаимодействия с родителями воспитанников </w:t>
      </w:r>
      <w:r w:rsidRPr="004F22CB">
        <w:rPr>
          <w:rFonts w:ascii="Times New Roman" w:eastAsia="Times New Roman" w:hAnsi="Times New Roman" w:cs="Times New Roman"/>
          <w:color w:val="000000"/>
          <w:sz w:val="24"/>
          <w:szCs w:val="24"/>
          <w:lang w:eastAsia="ru-RU" w:bidi="ru-RU"/>
        </w:rPr>
        <w:t>–</w:t>
      </w:r>
      <w:r w:rsidRPr="00775173">
        <w:rPr>
          <w:rFonts w:ascii="Times New Roman" w:eastAsia="Times New Roman" w:hAnsi="Times New Roman" w:cs="Times New Roman"/>
          <w:color w:val="000000"/>
          <w:sz w:val="24"/>
          <w:szCs w:val="24"/>
          <w:lang w:eastAsia="ru-RU" w:bidi="ru-RU"/>
        </w:rPr>
        <w:t xml:space="preserve"> </w:t>
      </w:r>
      <w:r w:rsidRPr="004F22CB">
        <w:rPr>
          <w:rFonts w:ascii="Times New Roman" w:eastAsia="Times New Roman" w:hAnsi="Times New Roman" w:cs="Times New Roman"/>
          <w:iCs/>
          <w:color w:val="000000"/>
          <w:sz w:val="24"/>
          <w:szCs w:val="24"/>
          <w:lang w:eastAsia="ru-RU" w:bidi="ru-RU"/>
        </w:rPr>
        <w:t>выполнена в полном объеме, но необходимо включение большего числа родителей (законных представителей) обучающихся в деятельность ДОУ с целью создания единой команды единомышленников.</w:t>
      </w:r>
    </w:p>
    <w:p w:rsidR="00CB12C0" w:rsidRPr="00775173" w:rsidRDefault="00CB12C0" w:rsidP="00CB12C0">
      <w:pPr>
        <w:widowControl w:val="0"/>
        <w:spacing w:after="0" w:line="240" w:lineRule="auto"/>
        <w:ind w:left="40" w:right="20"/>
        <w:jc w:val="both"/>
        <w:rPr>
          <w:rFonts w:ascii="Times New Roman" w:eastAsia="Times New Roman" w:hAnsi="Times New Roman" w:cs="Times New Roman"/>
          <w:color w:val="000000"/>
          <w:sz w:val="24"/>
          <w:szCs w:val="24"/>
          <w:lang w:eastAsia="ru-RU" w:bidi="ru-RU"/>
        </w:rPr>
      </w:pPr>
      <w:r w:rsidRPr="004F22CB">
        <w:rPr>
          <w:rFonts w:ascii="Times New Roman" w:eastAsia="Times New Roman" w:hAnsi="Times New Roman" w:cs="Times New Roman"/>
          <w:color w:val="000000"/>
          <w:sz w:val="24"/>
          <w:szCs w:val="24"/>
          <w:lang w:eastAsia="ru-RU" w:bidi="ru-RU"/>
        </w:rPr>
        <w:t xml:space="preserve">4. </w:t>
      </w:r>
      <w:r w:rsidRPr="00775173">
        <w:rPr>
          <w:rFonts w:ascii="Times New Roman" w:eastAsia="Times New Roman" w:hAnsi="Times New Roman" w:cs="Times New Roman"/>
          <w:color w:val="000000"/>
          <w:sz w:val="24"/>
          <w:szCs w:val="24"/>
          <w:lang w:eastAsia="ru-RU" w:bidi="ru-RU"/>
        </w:rPr>
        <w:t xml:space="preserve">Повышать профессиональную компетентность педагогов по вопросам развития и воспитания детей дошкольного возраста с учётом условий реализации ФГОС ДО и введения профессионального стандарта педагога </w:t>
      </w:r>
      <w:r w:rsidRPr="004F22CB">
        <w:rPr>
          <w:rFonts w:ascii="Times New Roman" w:eastAsia="Times New Roman" w:hAnsi="Times New Roman" w:cs="Times New Roman"/>
          <w:color w:val="000000"/>
          <w:sz w:val="24"/>
          <w:szCs w:val="24"/>
          <w:lang w:eastAsia="ru-RU" w:bidi="ru-RU"/>
        </w:rPr>
        <w:t>–</w:t>
      </w:r>
      <w:r w:rsidRPr="00775173">
        <w:rPr>
          <w:rFonts w:ascii="Times New Roman" w:eastAsia="Times New Roman" w:hAnsi="Times New Roman" w:cs="Times New Roman"/>
          <w:color w:val="000000"/>
          <w:sz w:val="24"/>
          <w:szCs w:val="24"/>
          <w:lang w:eastAsia="ru-RU" w:bidi="ru-RU"/>
        </w:rPr>
        <w:t xml:space="preserve"> </w:t>
      </w:r>
      <w:r w:rsidRPr="004F22CB">
        <w:rPr>
          <w:rFonts w:ascii="Times New Roman" w:eastAsia="Times New Roman" w:hAnsi="Times New Roman" w:cs="Times New Roman"/>
          <w:iCs/>
          <w:color w:val="000000"/>
          <w:sz w:val="24"/>
          <w:szCs w:val="24"/>
          <w:lang w:eastAsia="ru-RU" w:bidi="ru-RU"/>
        </w:rPr>
        <w:t xml:space="preserve">выполнена в недостаточном объёме, однако есть потенциал для активной </w:t>
      </w:r>
      <w:r w:rsidRPr="004F22CB">
        <w:rPr>
          <w:rFonts w:ascii="Times New Roman" w:eastAsia="Times New Roman" w:hAnsi="Times New Roman" w:cs="Times New Roman"/>
          <w:iCs/>
          <w:color w:val="000000"/>
          <w:sz w:val="24"/>
          <w:szCs w:val="24"/>
          <w:lang w:eastAsia="ru-RU" w:bidi="ru-RU"/>
        </w:rPr>
        <w:lastRenderedPageBreak/>
        <w:t>работы в данном направлении работа будет продолжена в следующем учебном году.</w:t>
      </w:r>
    </w:p>
    <w:p w:rsidR="00CB12C0" w:rsidRPr="00775173" w:rsidRDefault="00CB12C0" w:rsidP="00CB12C0">
      <w:pPr>
        <w:widowControl w:val="0"/>
        <w:spacing w:after="0" w:line="240" w:lineRule="auto"/>
        <w:ind w:left="20" w:right="20" w:firstLine="700"/>
        <w:jc w:val="both"/>
        <w:rPr>
          <w:rFonts w:ascii="Times New Roman" w:eastAsia="Times New Roman" w:hAnsi="Times New Roman" w:cs="Times New Roman"/>
          <w:color w:val="000000"/>
          <w:sz w:val="24"/>
          <w:szCs w:val="24"/>
          <w:lang w:eastAsia="ru-RU" w:bidi="ru-RU"/>
        </w:rPr>
      </w:pPr>
      <w:r w:rsidRPr="00775173">
        <w:rPr>
          <w:rFonts w:ascii="Times New Roman" w:eastAsia="Times New Roman" w:hAnsi="Times New Roman" w:cs="Times New Roman"/>
          <w:color w:val="000000"/>
          <w:sz w:val="24"/>
          <w:szCs w:val="24"/>
          <w:lang w:eastAsia="ru-RU" w:bidi="ru-RU"/>
        </w:rPr>
        <w:t>На о</w:t>
      </w:r>
      <w:r w:rsidRPr="004F22CB">
        <w:rPr>
          <w:rFonts w:ascii="Times New Roman" w:eastAsia="Times New Roman" w:hAnsi="Times New Roman" w:cs="Times New Roman"/>
          <w:color w:val="000000"/>
          <w:sz w:val="24"/>
          <w:szCs w:val="24"/>
          <w:lang w:eastAsia="ru-RU" w:bidi="ru-RU"/>
        </w:rPr>
        <w:t>сновании вышеизложенного в 2019</w:t>
      </w:r>
      <w:r w:rsidRPr="00775173">
        <w:rPr>
          <w:rFonts w:ascii="Times New Roman" w:eastAsia="Times New Roman" w:hAnsi="Times New Roman" w:cs="Times New Roman"/>
          <w:color w:val="000000"/>
          <w:sz w:val="24"/>
          <w:szCs w:val="24"/>
          <w:lang w:eastAsia="ru-RU" w:bidi="ru-RU"/>
        </w:rPr>
        <w:t xml:space="preserve"> году педагогическому коллективу МБДОУ </w:t>
      </w:r>
      <w:r w:rsidRPr="004F22CB">
        <w:rPr>
          <w:rFonts w:ascii="Times New Roman" w:eastAsia="Times New Roman" w:hAnsi="Times New Roman" w:cs="Times New Roman"/>
          <w:color w:val="000000"/>
          <w:sz w:val="24"/>
          <w:szCs w:val="24"/>
          <w:lang w:eastAsia="ru-RU" w:bidi="ru-RU"/>
        </w:rPr>
        <w:t>– детский сад комбинированного вида «Теремок»</w:t>
      </w:r>
      <w:r w:rsidRPr="00775173">
        <w:rPr>
          <w:rFonts w:ascii="Times New Roman" w:eastAsia="Times New Roman" w:hAnsi="Times New Roman" w:cs="Times New Roman"/>
          <w:color w:val="000000"/>
          <w:sz w:val="24"/>
          <w:szCs w:val="24"/>
          <w:lang w:eastAsia="ru-RU" w:bidi="ru-RU"/>
        </w:rPr>
        <w:t xml:space="preserve"> следует сосредоточить внимание на решении следующих задач:</w:t>
      </w:r>
    </w:p>
    <w:p w:rsidR="00CB12C0" w:rsidRDefault="00CB12C0" w:rsidP="00CB12C0">
      <w:pPr>
        <w:widowControl w:val="0"/>
        <w:spacing w:after="0" w:line="240" w:lineRule="auto"/>
        <w:ind w:right="2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1. </w:t>
      </w:r>
      <w:r w:rsidRPr="00CB12C0">
        <w:rPr>
          <w:rFonts w:ascii="Times New Roman" w:eastAsia="Times New Roman" w:hAnsi="Times New Roman" w:cs="Times New Roman"/>
          <w:color w:val="000000"/>
          <w:sz w:val="24"/>
          <w:szCs w:val="24"/>
          <w:lang w:eastAsia="ru-RU" w:bidi="ru-RU"/>
        </w:rPr>
        <w:t>Продолжать работу по сохранению и укреплению физического и психологического здоровья дошкольников через формирование у них представлений о здоровом образе жизни, создание у них устойчивой мотивации и потребности в сохранении своего здоровья и здоровья окружающих людей, в процессе взаимодействия всех участников образовательного процесса.</w:t>
      </w:r>
    </w:p>
    <w:p w:rsidR="00CB12C0" w:rsidRDefault="00CB12C0" w:rsidP="00CB12C0">
      <w:pPr>
        <w:widowControl w:val="0"/>
        <w:spacing w:after="0" w:line="240" w:lineRule="auto"/>
        <w:ind w:right="2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2. </w:t>
      </w:r>
      <w:r w:rsidRPr="00CB12C0">
        <w:rPr>
          <w:rFonts w:ascii="Times New Roman" w:eastAsia="Times New Roman" w:hAnsi="Times New Roman" w:cs="Times New Roman"/>
          <w:color w:val="000000"/>
          <w:sz w:val="24"/>
          <w:szCs w:val="24"/>
          <w:lang w:eastAsia="ru-RU" w:bidi="ru-RU"/>
        </w:rPr>
        <w:t>Создать условия для творческой организации целостного образовательного процесса с включением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CB12C0" w:rsidRDefault="00CB12C0" w:rsidP="00CB12C0">
      <w:pPr>
        <w:widowControl w:val="0"/>
        <w:spacing w:after="0" w:line="240" w:lineRule="auto"/>
        <w:ind w:right="2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3. </w:t>
      </w:r>
      <w:r w:rsidRPr="00CB12C0">
        <w:rPr>
          <w:rFonts w:ascii="Times New Roman" w:eastAsia="Courier New" w:hAnsi="Times New Roman" w:cs="Times New Roman"/>
          <w:color w:val="000000"/>
          <w:sz w:val="24"/>
          <w:szCs w:val="24"/>
          <w:lang w:eastAsia="ru-RU" w:bidi="ru-RU"/>
        </w:rPr>
        <w:t xml:space="preserve">Повышать профессиональную компетентность педагогических кадров в условиях участия в инновационной и проектной деятельности, реализации инновационных образовательных технологий. </w:t>
      </w:r>
    </w:p>
    <w:p w:rsidR="00CB12C0" w:rsidRDefault="00CB12C0" w:rsidP="00CB12C0">
      <w:pPr>
        <w:widowControl w:val="0"/>
        <w:spacing w:after="0" w:line="240" w:lineRule="auto"/>
        <w:ind w:right="2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4. </w:t>
      </w:r>
      <w:r w:rsidRPr="00CB12C0">
        <w:rPr>
          <w:rFonts w:ascii="Times New Roman" w:eastAsia="Times New Roman" w:hAnsi="Times New Roman" w:cs="Times New Roman"/>
          <w:color w:val="000000"/>
          <w:sz w:val="24"/>
          <w:szCs w:val="24"/>
          <w:lang w:eastAsia="ru-RU" w:bidi="ru-RU"/>
        </w:rPr>
        <w:t>Продолжить обновление образовательного пространства учреждения посредством модернизации развивающей предметно-пространственной среды и организационно-методического сопровождения педагогов в соответствии с реализацией принципов ФГОС ДО.</w:t>
      </w:r>
    </w:p>
    <w:p w:rsidR="00CB12C0" w:rsidRPr="00CB12C0" w:rsidRDefault="00CB12C0" w:rsidP="00CB12C0">
      <w:pPr>
        <w:widowControl w:val="0"/>
        <w:spacing w:after="0" w:line="240" w:lineRule="auto"/>
        <w:ind w:right="2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5. </w:t>
      </w:r>
      <w:r w:rsidRPr="00CB12C0">
        <w:rPr>
          <w:rFonts w:ascii="Times New Roman" w:eastAsia="Courier New" w:hAnsi="Times New Roman" w:cs="Times New Roman"/>
          <w:color w:val="000000"/>
          <w:sz w:val="24"/>
          <w:szCs w:val="24"/>
          <w:lang w:eastAsia="ru-RU" w:bidi="ru-RU"/>
        </w:rPr>
        <w:t>Разработать эффективный стратегический план действий (программу развития на 2019-2023 годы) по переводу учреждения на качественно новый уровень развития в соответствии с Федеральными документами по модернизации образования.</w:t>
      </w:r>
    </w:p>
    <w:p w:rsidR="008330D7" w:rsidRPr="004F22CB" w:rsidRDefault="008330D7" w:rsidP="004F22CB">
      <w:pPr>
        <w:spacing w:after="0" w:line="240" w:lineRule="auto"/>
        <w:rPr>
          <w:rFonts w:ascii="Times New Roman" w:hAnsi="Times New Roman" w:cs="Times New Roman"/>
          <w:b/>
          <w:sz w:val="24"/>
          <w:szCs w:val="24"/>
        </w:rPr>
      </w:pPr>
    </w:p>
    <w:p w:rsidR="00E233C1" w:rsidRPr="004F22CB" w:rsidRDefault="009D2979" w:rsidP="004F22CB">
      <w:pPr>
        <w:spacing w:after="0" w:line="240" w:lineRule="auto"/>
        <w:jc w:val="center"/>
        <w:rPr>
          <w:rFonts w:ascii="Times New Roman" w:hAnsi="Times New Roman" w:cs="Times New Roman"/>
          <w:b/>
          <w:sz w:val="24"/>
          <w:szCs w:val="24"/>
        </w:rPr>
      </w:pPr>
      <w:r w:rsidRPr="004F22CB">
        <w:rPr>
          <w:rFonts w:ascii="Times New Roman" w:hAnsi="Times New Roman" w:cs="Times New Roman"/>
          <w:b/>
          <w:sz w:val="24"/>
          <w:szCs w:val="24"/>
        </w:rPr>
        <w:t>2. АНАЛИЗ ПОКАЗАТЕЛЕЙ ДЕЯТЕЛЬНОСТИ ОРГАНИЗАЦИИ</w:t>
      </w:r>
    </w:p>
    <w:p w:rsidR="00112F04" w:rsidRPr="004F22CB" w:rsidRDefault="00112F04" w:rsidP="004F22CB">
      <w:pPr>
        <w:spacing w:after="0" w:line="240" w:lineRule="auto"/>
        <w:jc w:val="both"/>
        <w:rPr>
          <w:rFonts w:ascii="Times New Roman" w:hAnsi="Times New Roman" w:cs="Times New Roman"/>
          <w:sz w:val="24"/>
          <w:szCs w:val="24"/>
        </w:rPr>
      </w:pPr>
    </w:p>
    <w:tbl>
      <w:tblPr>
        <w:tblW w:w="10630"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
        <w:gridCol w:w="8080"/>
        <w:gridCol w:w="1841"/>
      </w:tblGrid>
      <w:tr w:rsidR="00E233C1" w:rsidRPr="004F22CB" w:rsidTr="002F52A0">
        <w:trPr>
          <w:tblCellSpacing w:w="15" w:type="dxa"/>
        </w:trPr>
        <w:tc>
          <w:tcPr>
            <w:tcW w:w="664" w:type="dxa"/>
            <w:hideMark/>
          </w:tcPr>
          <w:p w:rsidR="00E233C1" w:rsidRPr="004F22CB" w:rsidRDefault="00E233C1" w:rsidP="004F22CB">
            <w:pPr>
              <w:spacing w:after="0" w:line="240" w:lineRule="auto"/>
              <w:jc w:val="center"/>
              <w:rPr>
                <w:rFonts w:ascii="Times New Roman" w:eastAsia="Times New Roman" w:hAnsi="Times New Roman" w:cs="Times New Roman"/>
                <w:b/>
                <w:bCs/>
                <w:sz w:val="24"/>
                <w:szCs w:val="24"/>
                <w:lang w:eastAsia="ru-RU"/>
              </w:rPr>
            </w:pPr>
            <w:r w:rsidRPr="004F22CB">
              <w:rPr>
                <w:rFonts w:ascii="Times New Roman" w:eastAsia="Times New Roman" w:hAnsi="Times New Roman" w:cs="Times New Roman"/>
                <w:b/>
                <w:bCs/>
                <w:sz w:val="24"/>
                <w:szCs w:val="24"/>
                <w:lang w:eastAsia="ru-RU"/>
              </w:rPr>
              <w:t xml:space="preserve">№ п/п </w:t>
            </w:r>
          </w:p>
        </w:tc>
        <w:tc>
          <w:tcPr>
            <w:tcW w:w="8050" w:type="dxa"/>
            <w:hideMark/>
          </w:tcPr>
          <w:p w:rsidR="00E233C1" w:rsidRPr="004F22CB" w:rsidRDefault="00E233C1" w:rsidP="004F22CB">
            <w:pPr>
              <w:spacing w:after="0" w:line="240" w:lineRule="auto"/>
              <w:jc w:val="center"/>
              <w:rPr>
                <w:rFonts w:ascii="Times New Roman" w:eastAsia="Times New Roman" w:hAnsi="Times New Roman" w:cs="Times New Roman"/>
                <w:b/>
                <w:bCs/>
                <w:sz w:val="24"/>
                <w:szCs w:val="24"/>
                <w:lang w:eastAsia="ru-RU"/>
              </w:rPr>
            </w:pPr>
          </w:p>
          <w:p w:rsidR="00E233C1" w:rsidRPr="004F22CB" w:rsidRDefault="00E233C1" w:rsidP="004F22CB">
            <w:pPr>
              <w:spacing w:after="0" w:line="240" w:lineRule="auto"/>
              <w:jc w:val="center"/>
              <w:rPr>
                <w:rFonts w:ascii="Times New Roman" w:eastAsia="Times New Roman" w:hAnsi="Times New Roman" w:cs="Times New Roman"/>
                <w:b/>
                <w:bCs/>
                <w:sz w:val="24"/>
                <w:szCs w:val="24"/>
                <w:lang w:eastAsia="ru-RU"/>
              </w:rPr>
            </w:pPr>
            <w:r w:rsidRPr="004F22CB">
              <w:rPr>
                <w:rFonts w:ascii="Times New Roman" w:eastAsia="Times New Roman" w:hAnsi="Times New Roman" w:cs="Times New Roman"/>
                <w:b/>
                <w:bCs/>
                <w:sz w:val="24"/>
                <w:szCs w:val="24"/>
                <w:lang w:eastAsia="ru-RU"/>
              </w:rPr>
              <w:t xml:space="preserve">Показатели </w:t>
            </w:r>
          </w:p>
        </w:tc>
        <w:tc>
          <w:tcPr>
            <w:tcW w:w="1796" w:type="dxa"/>
            <w:hideMark/>
          </w:tcPr>
          <w:p w:rsidR="00E233C1" w:rsidRPr="004F22CB" w:rsidRDefault="00E233C1" w:rsidP="004F22CB">
            <w:pPr>
              <w:spacing w:after="0" w:line="240" w:lineRule="auto"/>
              <w:jc w:val="center"/>
              <w:rPr>
                <w:rFonts w:ascii="Times New Roman" w:eastAsia="Times New Roman" w:hAnsi="Times New Roman" w:cs="Times New Roman"/>
                <w:b/>
                <w:bCs/>
                <w:sz w:val="24"/>
                <w:szCs w:val="24"/>
                <w:lang w:eastAsia="ru-RU"/>
              </w:rPr>
            </w:pPr>
            <w:r w:rsidRPr="004F22CB">
              <w:rPr>
                <w:rFonts w:ascii="Times New Roman" w:eastAsia="Times New Roman" w:hAnsi="Times New Roman" w:cs="Times New Roman"/>
                <w:b/>
                <w:bCs/>
                <w:sz w:val="24"/>
                <w:szCs w:val="24"/>
                <w:lang w:eastAsia="ru-RU"/>
              </w:rPr>
              <w:t xml:space="preserve">Единица измерения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Образовательная деятельность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Общая численность воспитанников, осваивающих образовательную программу дошкольного образования, в том числе: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highlight w:val="yellow"/>
                <w:lang w:eastAsia="ru-RU"/>
              </w:rPr>
            </w:pPr>
            <w:r w:rsidRPr="004F22CB">
              <w:rPr>
                <w:rFonts w:ascii="Times New Roman" w:eastAsia="Times New Roman" w:hAnsi="Times New Roman" w:cs="Times New Roman"/>
                <w:sz w:val="24"/>
                <w:szCs w:val="24"/>
                <w:lang w:eastAsia="ru-RU"/>
              </w:rPr>
              <w:t>3</w:t>
            </w:r>
            <w:r w:rsidR="00316C0E" w:rsidRPr="004F22CB">
              <w:rPr>
                <w:rFonts w:ascii="Times New Roman" w:eastAsia="Times New Roman" w:hAnsi="Times New Roman" w:cs="Times New Roman"/>
                <w:sz w:val="24"/>
                <w:szCs w:val="24"/>
                <w:lang w:eastAsia="ru-RU"/>
              </w:rPr>
              <w:t>85</w:t>
            </w:r>
            <w:r w:rsidRPr="004F22CB">
              <w:rPr>
                <w:rFonts w:ascii="Times New Roman" w:eastAsia="Times New Roman" w:hAnsi="Times New Roman" w:cs="Times New Roman"/>
                <w:sz w:val="24"/>
                <w:szCs w:val="24"/>
                <w:lang w:eastAsia="ru-RU"/>
              </w:rPr>
              <w:t xml:space="preserve"> </w:t>
            </w:r>
            <w:r w:rsidR="001D3FD9" w:rsidRPr="004F22CB">
              <w:rPr>
                <w:rFonts w:ascii="Times New Roman" w:eastAsia="Times New Roman" w:hAnsi="Times New Roman" w:cs="Times New Roman"/>
                <w:sz w:val="24"/>
                <w:szCs w:val="24"/>
                <w:lang w:eastAsia="ru-RU"/>
              </w:rPr>
              <w:t>ребенка</w:t>
            </w:r>
            <w:r w:rsidRPr="004F22CB">
              <w:rPr>
                <w:rFonts w:ascii="Times New Roman" w:eastAsia="Times New Roman" w:hAnsi="Times New Roman" w:cs="Times New Roman"/>
                <w:sz w:val="24"/>
                <w:szCs w:val="24"/>
                <w:lang w:eastAsia="ru-RU"/>
              </w:rPr>
              <w:t xml:space="preserve">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1.1.1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В режиме полного дня (8-12 часов)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3</w:t>
            </w:r>
            <w:r w:rsidR="00316C0E" w:rsidRPr="004F22CB">
              <w:rPr>
                <w:rFonts w:ascii="Times New Roman" w:eastAsia="Times New Roman" w:hAnsi="Times New Roman" w:cs="Times New Roman"/>
                <w:sz w:val="24"/>
                <w:szCs w:val="24"/>
                <w:lang w:eastAsia="ru-RU"/>
              </w:rPr>
              <w:t>66</w:t>
            </w:r>
            <w:r w:rsidRPr="004F22CB">
              <w:rPr>
                <w:rFonts w:ascii="Times New Roman" w:eastAsia="Times New Roman" w:hAnsi="Times New Roman" w:cs="Times New Roman"/>
                <w:sz w:val="24"/>
                <w:szCs w:val="24"/>
                <w:lang w:eastAsia="ru-RU"/>
              </w:rPr>
              <w:t xml:space="preserve"> </w:t>
            </w:r>
            <w:r w:rsidR="001D3FD9" w:rsidRPr="004F22CB">
              <w:rPr>
                <w:rFonts w:ascii="Times New Roman" w:eastAsia="Times New Roman" w:hAnsi="Times New Roman" w:cs="Times New Roman"/>
                <w:sz w:val="24"/>
                <w:szCs w:val="24"/>
                <w:lang w:eastAsia="ru-RU"/>
              </w:rPr>
              <w:t>детей</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1.1.2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В режиме кратковременного пребывания (3-5 часов)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1</w:t>
            </w:r>
            <w:r w:rsidR="00316C0E" w:rsidRPr="004F22CB">
              <w:rPr>
                <w:rFonts w:ascii="Times New Roman" w:eastAsia="Times New Roman" w:hAnsi="Times New Roman" w:cs="Times New Roman"/>
                <w:sz w:val="24"/>
                <w:szCs w:val="24"/>
                <w:lang w:eastAsia="ru-RU"/>
              </w:rPr>
              <w:t>9</w:t>
            </w:r>
            <w:r w:rsidRPr="004F22CB">
              <w:rPr>
                <w:rFonts w:ascii="Times New Roman" w:eastAsia="Times New Roman" w:hAnsi="Times New Roman" w:cs="Times New Roman"/>
                <w:sz w:val="24"/>
                <w:szCs w:val="24"/>
                <w:lang w:eastAsia="ru-RU"/>
              </w:rPr>
              <w:t xml:space="preserve"> детей</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1.1.3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В семейной дошкольной группе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нет</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1.1.4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В форме семейного образования с психолого-педагогическим сопровождением на базе дошкольной образовательной организации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нет</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1.2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Общая численность воспитанников в возрасте до 3 лет </w:t>
            </w:r>
          </w:p>
        </w:tc>
        <w:tc>
          <w:tcPr>
            <w:tcW w:w="1796" w:type="dxa"/>
            <w:hideMark/>
          </w:tcPr>
          <w:p w:rsidR="00E233C1" w:rsidRPr="004F22CB" w:rsidRDefault="00316C0E"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40</w:t>
            </w:r>
            <w:r w:rsidR="001D3FD9" w:rsidRPr="004F22CB">
              <w:rPr>
                <w:rFonts w:ascii="Times New Roman" w:eastAsia="Times New Roman" w:hAnsi="Times New Roman" w:cs="Times New Roman"/>
                <w:sz w:val="24"/>
                <w:szCs w:val="24"/>
                <w:lang w:eastAsia="ru-RU"/>
              </w:rPr>
              <w:t xml:space="preserve"> детей</w:t>
            </w:r>
            <w:r w:rsidR="00E233C1" w:rsidRPr="004F22CB">
              <w:rPr>
                <w:rFonts w:ascii="Times New Roman" w:eastAsia="Times New Roman" w:hAnsi="Times New Roman" w:cs="Times New Roman"/>
                <w:sz w:val="24"/>
                <w:szCs w:val="24"/>
                <w:lang w:eastAsia="ru-RU"/>
              </w:rPr>
              <w:t xml:space="preserve">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1.3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Общая численность воспитанников в возрасте от 3 до 8 лет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3</w:t>
            </w:r>
            <w:r w:rsidR="00316C0E" w:rsidRPr="004F22CB">
              <w:rPr>
                <w:rFonts w:ascii="Times New Roman" w:eastAsia="Times New Roman" w:hAnsi="Times New Roman" w:cs="Times New Roman"/>
                <w:sz w:val="24"/>
                <w:szCs w:val="24"/>
                <w:lang w:eastAsia="ru-RU"/>
              </w:rPr>
              <w:t>4</w:t>
            </w:r>
            <w:r w:rsidR="001D3FD9" w:rsidRPr="004F22CB">
              <w:rPr>
                <w:rFonts w:ascii="Times New Roman" w:eastAsia="Times New Roman" w:hAnsi="Times New Roman" w:cs="Times New Roman"/>
                <w:sz w:val="24"/>
                <w:szCs w:val="24"/>
                <w:lang w:eastAsia="ru-RU"/>
              </w:rPr>
              <w:t>5</w:t>
            </w:r>
            <w:r w:rsidRPr="004F22CB">
              <w:rPr>
                <w:rFonts w:ascii="Times New Roman" w:eastAsia="Times New Roman" w:hAnsi="Times New Roman" w:cs="Times New Roman"/>
                <w:sz w:val="24"/>
                <w:szCs w:val="24"/>
                <w:lang w:eastAsia="ru-RU"/>
              </w:rPr>
              <w:t xml:space="preserve"> детей</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1.4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воспитанников в общей численности воспитанников, получающих услуги присмотра и ухода: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39</w:t>
            </w:r>
            <w:r w:rsidR="001D3FD9" w:rsidRPr="004F22CB">
              <w:rPr>
                <w:rFonts w:ascii="Times New Roman" w:eastAsia="Times New Roman" w:hAnsi="Times New Roman" w:cs="Times New Roman"/>
                <w:sz w:val="24"/>
                <w:szCs w:val="24"/>
                <w:lang w:eastAsia="ru-RU"/>
              </w:rPr>
              <w:t>2</w:t>
            </w:r>
            <w:r w:rsidRPr="004F22CB">
              <w:rPr>
                <w:rFonts w:ascii="Times New Roman" w:eastAsia="Times New Roman" w:hAnsi="Times New Roman" w:cs="Times New Roman"/>
                <w:sz w:val="24"/>
                <w:szCs w:val="24"/>
                <w:lang w:eastAsia="ru-RU"/>
              </w:rPr>
              <w:t xml:space="preserve"> </w:t>
            </w:r>
            <w:r w:rsidR="001D3FD9" w:rsidRPr="004F22CB">
              <w:rPr>
                <w:rFonts w:ascii="Times New Roman" w:eastAsia="Times New Roman" w:hAnsi="Times New Roman" w:cs="Times New Roman"/>
                <w:sz w:val="24"/>
                <w:szCs w:val="24"/>
                <w:lang w:eastAsia="ru-RU"/>
              </w:rPr>
              <w:t>ребенка</w:t>
            </w:r>
            <w:r w:rsidRPr="004F22CB">
              <w:rPr>
                <w:rFonts w:ascii="Times New Roman" w:eastAsia="Times New Roman" w:hAnsi="Times New Roman" w:cs="Times New Roman"/>
                <w:sz w:val="24"/>
                <w:szCs w:val="24"/>
                <w:lang w:eastAsia="ru-RU"/>
              </w:rPr>
              <w:t xml:space="preserve"> /</w:t>
            </w:r>
          </w:p>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100 %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1.4.1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В режиме полного дня (8-12 часов)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3</w:t>
            </w:r>
            <w:r w:rsidR="00316C0E" w:rsidRPr="004F22CB">
              <w:rPr>
                <w:rFonts w:ascii="Times New Roman" w:eastAsia="Times New Roman" w:hAnsi="Times New Roman" w:cs="Times New Roman"/>
                <w:sz w:val="24"/>
                <w:szCs w:val="24"/>
                <w:lang w:eastAsia="ru-RU"/>
              </w:rPr>
              <w:t>66</w:t>
            </w:r>
            <w:r w:rsidR="001D3FD9" w:rsidRPr="004F22CB">
              <w:rPr>
                <w:rFonts w:ascii="Times New Roman" w:eastAsia="Times New Roman" w:hAnsi="Times New Roman" w:cs="Times New Roman"/>
                <w:sz w:val="24"/>
                <w:szCs w:val="24"/>
                <w:lang w:eastAsia="ru-RU"/>
              </w:rPr>
              <w:t xml:space="preserve"> детей</w:t>
            </w:r>
            <w:r w:rsidRPr="004F22CB">
              <w:rPr>
                <w:rFonts w:ascii="Times New Roman" w:eastAsia="Times New Roman" w:hAnsi="Times New Roman" w:cs="Times New Roman"/>
                <w:sz w:val="24"/>
                <w:szCs w:val="24"/>
                <w:lang w:eastAsia="ru-RU"/>
              </w:rPr>
              <w:t xml:space="preserve"> /</w:t>
            </w:r>
          </w:p>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100 %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1.4.2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В режиме продленного дня (12-14 часов)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нет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1.4.3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В режиме круглосуточного пребывания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нет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1.5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воспитанников с ограниченными возможностями здоровья в общей численности воспитанников, получающих услуги: </w:t>
            </w:r>
          </w:p>
        </w:tc>
        <w:tc>
          <w:tcPr>
            <w:tcW w:w="1796" w:type="dxa"/>
            <w:hideMark/>
          </w:tcPr>
          <w:p w:rsidR="00EF4B66" w:rsidRPr="004F22CB" w:rsidRDefault="00EF4B66"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3</w:t>
            </w:r>
            <w:r w:rsidR="00316C0E" w:rsidRPr="004F22CB">
              <w:rPr>
                <w:rFonts w:ascii="Times New Roman" w:eastAsia="Times New Roman" w:hAnsi="Times New Roman" w:cs="Times New Roman"/>
                <w:sz w:val="24"/>
                <w:szCs w:val="24"/>
                <w:lang w:eastAsia="ru-RU"/>
              </w:rPr>
              <w:t>9</w:t>
            </w:r>
            <w:r w:rsidRPr="004F22CB">
              <w:rPr>
                <w:rFonts w:ascii="Times New Roman" w:eastAsia="Times New Roman" w:hAnsi="Times New Roman" w:cs="Times New Roman"/>
                <w:sz w:val="24"/>
                <w:szCs w:val="24"/>
                <w:lang w:eastAsia="ru-RU"/>
              </w:rPr>
              <w:t xml:space="preserve"> детей/</w:t>
            </w:r>
          </w:p>
          <w:p w:rsidR="00E233C1" w:rsidRPr="004F22CB" w:rsidRDefault="00316C0E"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10</w:t>
            </w:r>
            <w:r w:rsidR="00EF4B66" w:rsidRPr="004F22CB">
              <w:rPr>
                <w:rFonts w:ascii="Times New Roman" w:eastAsia="Times New Roman" w:hAnsi="Times New Roman" w:cs="Times New Roman"/>
                <w:sz w:val="24"/>
                <w:szCs w:val="24"/>
                <w:lang w:eastAsia="ru-RU"/>
              </w:rPr>
              <w:t>,7 %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1.5.1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По коррекции недостатков в физическом и (или) психическом развитии </w:t>
            </w:r>
          </w:p>
        </w:tc>
        <w:tc>
          <w:tcPr>
            <w:tcW w:w="1796" w:type="dxa"/>
            <w:hideMark/>
          </w:tcPr>
          <w:p w:rsidR="00E233C1" w:rsidRPr="004F22CB" w:rsidRDefault="00EF4B66"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3</w:t>
            </w:r>
            <w:r w:rsidR="00316C0E" w:rsidRPr="004F22CB">
              <w:rPr>
                <w:rFonts w:ascii="Times New Roman" w:eastAsia="Times New Roman" w:hAnsi="Times New Roman" w:cs="Times New Roman"/>
                <w:sz w:val="24"/>
                <w:szCs w:val="24"/>
                <w:lang w:eastAsia="ru-RU"/>
              </w:rPr>
              <w:t xml:space="preserve">9 </w:t>
            </w:r>
            <w:r w:rsidR="00E233C1" w:rsidRPr="004F22CB">
              <w:rPr>
                <w:rFonts w:ascii="Times New Roman" w:eastAsia="Times New Roman" w:hAnsi="Times New Roman" w:cs="Times New Roman"/>
                <w:sz w:val="24"/>
                <w:szCs w:val="24"/>
                <w:lang w:eastAsia="ru-RU"/>
              </w:rPr>
              <w:t>детей/</w:t>
            </w:r>
          </w:p>
          <w:p w:rsidR="00E233C1" w:rsidRPr="004F22CB" w:rsidRDefault="00316C0E"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10</w:t>
            </w:r>
            <w:r w:rsidR="00EF4B66" w:rsidRPr="004F22CB">
              <w:rPr>
                <w:rFonts w:ascii="Times New Roman" w:eastAsia="Times New Roman" w:hAnsi="Times New Roman" w:cs="Times New Roman"/>
                <w:sz w:val="24"/>
                <w:szCs w:val="24"/>
                <w:lang w:eastAsia="ru-RU"/>
              </w:rPr>
              <w:t>,7</w:t>
            </w:r>
            <w:r w:rsidR="00E233C1" w:rsidRPr="004F22CB">
              <w:rPr>
                <w:rFonts w:ascii="Times New Roman" w:eastAsia="Times New Roman" w:hAnsi="Times New Roman" w:cs="Times New Roman"/>
                <w:sz w:val="24"/>
                <w:szCs w:val="24"/>
                <w:lang w:eastAsia="ru-RU"/>
              </w:rPr>
              <w:t xml:space="preserve"> %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1.5.2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По освоению образовательной программы дошкольного образования </w:t>
            </w:r>
          </w:p>
        </w:tc>
        <w:tc>
          <w:tcPr>
            <w:tcW w:w="1796" w:type="dxa"/>
            <w:hideMark/>
          </w:tcPr>
          <w:p w:rsidR="00EF4B66" w:rsidRPr="004F22CB" w:rsidRDefault="00EF4B66"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3</w:t>
            </w:r>
            <w:r w:rsidR="002032E6">
              <w:rPr>
                <w:rFonts w:ascii="Times New Roman" w:eastAsia="Times New Roman" w:hAnsi="Times New Roman" w:cs="Times New Roman"/>
                <w:sz w:val="24"/>
                <w:szCs w:val="24"/>
                <w:lang w:eastAsia="ru-RU"/>
              </w:rPr>
              <w:t>9</w:t>
            </w:r>
            <w:r w:rsidRPr="004F22CB">
              <w:rPr>
                <w:rFonts w:ascii="Times New Roman" w:eastAsia="Times New Roman" w:hAnsi="Times New Roman" w:cs="Times New Roman"/>
                <w:sz w:val="24"/>
                <w:szCs w:val="24"/>
                <w:lang w:eastAsia="ru-RU"/>
              </w:rPr>
              <w:t xml:space="preserve"> детей/</w:t>
            </w:r>
          </w:p>
          <w:p w:rsidR="00E233C1" w:rsidRPr="004F22CB" w:rsidRDefault="002032E6" w:rsidP="004F22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EF4B66" w:rsidRPr="004F22CB">
              <w:rPr>
                <w:rFonts w:ascii="Times New Roman" w:eastAsia="Times New Roman" w:hAnsi="Times New Roman" w:cs="Times New Roman"/>
                <w:sz w:val="24"/>
                <w:szCs w:val="24"/>
                <w:lang w:eastAsia="ru-RU"/>
              </w:rPr>
              <w:t>,7 %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lastRenderedPageBreak/>
              <w:t xml:space="preserve">1.5.3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По присмотру и уходу </w:t>
            </w:r>
          </w:p>
        </w:tc>
        <w:tc>
          <w:tcPr>
            <w:tcW w:w="1796" w:type="dxa"/>
            <w:hideMark/>
          </w:tcPr>
          <w:p w:rsidR="00E233C1" w:rsidRPr="004F22CB" w:rsidRDefault="00EF4B66"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3</w:t>
            </w:r>
            <w:r w:rsidR="0016582A" w:rsidRPr="004F22CB">
              <w:rPr>
                <w:rFonts w:ascii="Times New Roman" w:eastAsia="Times New Roman" w:hAnsi="Times New Roman" w:cs="Times New Roman"/>
                <w:sz w:val="24"/>
                <w:szCs w:val="24"/>
                <w:lang w:eastAsia="ru-RU"/>
              </w:rPr>
              <w:t>9</w:t>
            </w:r>
            <w:r w:rsidRPr="004F22CB">
              <w:rPr>
                <w:rFonts w:ascii="Times New Roman" w:eastAsia="Times New Roman" w:hAnsi="Times New Roman" w:cs="Times New Roman"/>
                <w:sz w:val="24"/>
                <w:szCs w:val="24"/>
                <w:lang w:eastAsia="ru-RU"/>
              </w:rPr>
              <w:t xml:space="preserve"> детей/</w:t>
            </w:r>
            <w:r w:rsidR="0016582A" w:rsidRPr="004F22CB">
              <w:rPr>
                <w:rFonts w:ascii="Times New Roman" w:eastAsia="Times New Roman" w:hAnsi="Times New Roman" w:cs="Times New Roman"/>
                <w:sz w:val="24"/>
                <w:szCs w:val="24"/>
                <w:lang w:eastAsia="ru-RU"/>
              </w:rPr>
              <w:t>10</w:t>
            </w:r>
            <w:r w:rsidRPr="004F22CB">
              <w:rPr>
                <w:rFonts w:ascii="Times New Roman" w:eastAsia="Times New Roman" w:hAnsi="Times New Roman" w:cs="Times New Roman"/>
                <w:sz w:val="24"/>
                <w:szCs w:val="24"/>
                <w:lang w:eastAsia="ru-RU"/>
              </w:rPr>
              <w:t>,7 %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1.6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4</w:t>
            </w:r>
            <w:r w:rsidR="00EF4B66" w:rsidRPr="004F22CB">
              <w:rPr>
                <w:rFonts w:ascii="Times New Roman" w:eastAsia="Times New Roman" w:hAnsi="Times New Roman" w:cs="Times New Roman"/>
                <w:sz w:val="24"/>
                <w:szCs w:val="24"/>
                <w:lang w:eastAsia="ru-RU"/>
              </w:rPr>
              <w:t>,</w:t>
            </w:r>
            <w:r w:rsidR="0016582A" w:rsidRPr="004F22CB">
              <w:rPr>
                <w:rFonts w:ascii="Times New Roman" w:eastAsia="Times New Roman" w:hAnsi="Times New Roman" w:cs="Times New Roman"/>
                <w:sz w:val="24"/>
                <w:szCs w:val="24"/>
                <w:lang w:eastAsia="ru-RU"/>
              </w:rPr>
              <w:t>5</w:t>
            </w:r>
            <w:r w:rsidRPr="004F22CB">
              <w:rPr>
                <w:rFonts w:ascii="Times New Roman" w:eastAsia="Times New Roman" w:hAnsi="Times New Roman" w:cs="Times New Roman"/>
                <w:sz w:val="24"/>
                <w:szCs w:val="24"/>
                <w:lang w:eastAsia="ru-RU"/>
              </w:rPr>
              <w:t xml:space="preserve"> дня</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1.7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Общая численность педагогических работников, в том числе: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3</w:t>
            </w:r>
            <w:r w:rsidR="0016582A" w:rsidRPr="004F22CB">
              <w:rPr>
                <w:rFonts w:ascii="Times New Roman" w:eastAsia="Times New Roman" w:hAnsi="Times New Roman" w:cs="Times New Roman"/>
                <w:sz w:val="24"/>
                <w:szCs w:val="24"/>
                <w:lang w:eastAsia="ru-RU"/>
              </w:rPr>
              <w:t>9</w:t>
            </w:r>
            <w:r w:rsidRPr="004F22CB">
              <w:rPr>
                <w:rFonts w:ascii="Times New Roman" w:eastAsia="Times New Roman" w:hAnsi="Times New Roman" w:cs="Times New Roman"/>
                <w:sz w:val="24"/>
                <w:szCs w:val="24"/>
                <w:lang w:eastAsia="ru-RU"/>
              </w:rPr>
              <w:t xml:space="preserve"> человек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1.7.1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высшее образование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1</w:t>
            </w:r>
            <w:r w:rsidR="0016582A" w:rsidRPr="004F22CB">
              <w:rPr>
                <w:rFonts w:ascii="Times New Roman" w:eastAsia="Times New Roman" w:hAnsi="Times New Roman" w:cs="Times New Roman"/>
                <w:sz w:val="24"/>
                <w:szCs w:val="24"/>
                <w:lang w:eastAsia="ru-RU"/>
              </w:rPr>
              <w:t xml:space="preserve">9 </w:t>
            </w:r>
            <w:r w:rsidRPr="004F22CB">
              <w:rPr>
                <w:rFonts w:ascii="Times New Roman" w:eastAsia="Times New Roman" w:hAnsi="Times New Roman" w:cs="Times New Roman"/>
                <w:sz w:val="24"/>
                <w:szCs w:val="24"/>
                <w:lang w:eastAsia="ru-RU"/>
              </w:rPr>
              <w:t>человек/</w:t>
            </w:r>
          </w:p>
          <w:p w:rsidR="00E233C1" w:rsidRPr="004F22CB" w:rsidRDefault="00EF4B66"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4</w:t>
            </w:r>
            <w:r w:rsidR="0016582A" w:rsidRPr="004F22CB">
              <w:rPr>
                <w:rFonts w:ascii="Times New Roman" w:eastAsia="Times New Roman" w:hAnsi="Times New Roman" w:cs="Times New Roman"/>
                <w:sz w:val="24"/>
                <w:szCs w:val="24"/>
                <w:lang w:eastAsia="ru-RU"/>
              </w:rPr>
              <w:t>8,7</w:t>
            </w:r>
            <w:r w:rsidR="00E233C1" w:rsidRPr="004F22CB">
              <w:rPr>
                <w:rFonts w:ascii="Times New Roman" w:eastAsia="Times New Roman" w:hAnsi="Times New Roman" w:cs="Times New Roman"/>
                <w:sz w:val="24"/>
                <w:szCs w:val="24"/>
                <w:lang w:eastAsia="ru-RU"/>
              </w:rPr>
              <w:t xml:space="preserve"> %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1.7.2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796" w:type="dxa"/>
            <w:hideMark/>
          </w:tcPr>
          <w:p w:rsidR="0016582A" w:rsidRPr="004F22CB" w:rsidRDefault="0016582A"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19 человек/</w:t>
            </w:r>
          </w:p>
          <w:p w:rsidR="00E233C1" w:rsidRPr="004F22CB" w:rsidRDefault="0016582A"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48,7 %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1.7.3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образование </w:t>
            </w:r>
          </w:p>
        </w:tc>
        <w:tc>
          <w:tcPr>
            <w:tcW w:w="1796" w:type="dxa"/>
            <w:hideMark/>
          </w:tcPr>
          <w:p w:rsidR="0016582A"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w:t>
            </w:r>
            <w:r w:rsidR="0016582A" w:rsidRPr="004F22CB">
              <w:rPr>
                <w:rFonts w:ascii="Times New Roman" w:eastAsia="Times New Roman" w:hAnsi="Times New Roman" w:cs="Times New Roman"/>
                <w:sz w:val="24"/>
                <w:szCs w:val="24"/>
                <w:lang w:eastAsia="ru-RU"/>
              </w:rPr>
              <w:t>20 человек/</w:t>
            </w:r>
          </w:p>
          <w:p w:rsidR="00E233C1" w:rsidRPr="004F22CB" w:rsidRDefault="0016582A"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51,3 %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1.7.4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w:t>
            </w:r>
          </w:p>
        </w:tc>
        <w:tc>
          <w:tcPr>
            <w:tcW w:w="1796" w:type="dxa"/>
            <w:hideMark/>
          </w:tcPr>
          <w:p w:rsidR="0016582A"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w:t>
            </w:r>
            <w:r w:rsidR="0016582A" w:rsidRPr="004F22CB">
              <w:rPr>
                <w:rFonts w:ascii="Times New Roman" w:eastAsia="Times New Roman" w:hAnsi="Times New Roman" w:cs="Times New Roman"/>
                <w:sz w:val="24"/>
                <w:szCs w:val="24"/>
                <w:lang w:eastAsia="ru-RU"/>
              </w:rPr>
              <w:t>20 человек/</w:t>
            </w:r>
          </w:p>
          <w:p w:rsidR="00E233C1" w:rsidRPr="004F22CB" w:rsidRDefault="0016582A"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51,3 %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1.8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2</w:t>
            </w:r>
            <w:r w:rsidR="00EF4B66" w:rsidRPr="004F22CB">
              <w:rPr>
                <w:rFonts w:ascii="Times New Roman" w:eastAsia="Times New Roman" w:hAnsi="Times New Roman" w:cs="Times New Roman"/>
                <w:sz w:val="24"/>
                <w:szCs w:val="24"/>
                <w:lang w:eastAsia="ru-RU"/>
              </w:rPr>
              <w:t>5</w:t>
            </w:r>
            <w:r w:rsidRPr="004F22CB">
              <w:rPr>
                <w:rFonts w:ascii="Times New Roman" w:eastAsia="Times New Roman" w:hAnsi="Times New Roman" w:cs="Times New Roman"/>
                <w:sz w:val="24"/>
                <w:szCs w:val="24"/>
                <w:lang w:eastAsia="ru-RU"/>
              </w:rPr>
              <w:t xml:space="preserve"> человек/</w:t>
            </w:r>
          </w:p>
          <w:p w:rsidR="00E233C1" w:rsidRPr="004F22CB" w:rsidRDefault="00EF4B66" w:rsidP="00AA3C3E">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6</w:t>
            </w:r>
            <w:r w:rsidR="00AA3C3E">
              <w:rPr>
                <w:rFonts w:ascii="Times New Roman" w:eastAsia="Times New Roman" w:hAnsi="Times New Roman" w:cs="Times New Roman"/>
                <w:sz w:val="24"/>
                <w:szCs w:val="24"/>
                <w:lang w:eastAsia="ru-RU"/>
              </w:rPr>
              <w:t>9</w:t>
            </w:r>
            <w:r w:rsidRPr="004F22CB">
              <w:rPr>
                <w:rFonts w:ascii="Times New Roman" w:eastAsia="Times New Roman" w:hAnsi="Times New Roman" w:cs="Times New Roman"/>
                <w:sz w:val="24"/>
                <w:szCs w:val="24"/>
                <w:lang w:eastAsia="ru-RU"/>
              </w:rPr>
              <w:t>,</w:t>
            </w:r>
            <w:r w:rsidR="00AA3C3E">
              <w:rPr>
                <w:rFonts w:ascii="Times New Roman" w:eastAsia="Times New Roman" w:hAnsi="Times New Roman" w:cs="Times New Roman"/>
                <w:sz w:val="24"/>
                <w:szCs w:val="24"/>
                <w:lang w:eastAsia="ru-RU"/>
              </w:rPr>
              <w:t>2</w:t>
            </w:r>
            <w:r w:rsidR="00E233C1" w:rsidRPr="004F22CB">
              <w:rPr>
                <w:rFonts w:ascii="Times New Roman" w:eastAsia="Times New Roman" w:hAnsi="Times New Roman" w:cs="Times New Roman"/>
                <w:sz w:val="24"/>
                <w:szCs w:val="24"/>
                <w:lang w:eastAsia="ru-RU"/>
              </w:rPr>
              <w:t xml:space="preserve"> %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1.8.1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Высшая </w:t>
            </w:r>
          </w:p>
        </w:tc>
        <w:tc>
          <w:tcPr>
            <w:tcW w:w="1796" w:type="dxa"/>
            <w:hideMark/>
          </w:tcPr>
          <w:p w:rsidR="005D7402" w:rsidRDefault="0016582A"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9</w:t>
            </w:r>
            <w:r w:rsidR="005D7402">
              <w:rPr>
                <w:rFonts w:ascii="Times New Roman" w:eastAsia="Times New Roman" w:hAnsi="Times New Roman" w:cs="Times New Roman"/>
                <w:sz w:val="24"/>
                <w:szCs w:val="24"/>
                <w:lang w:eastAsia="ru-RU"/>
              </w:rPr>
              <w:t xml:space="preserve"> человек/</w:t>
            </w:r>
          </w:p>
          <w:p w:rsidR="00E233C1" w:rsidRPr="004F22CB" w:rsidRDefault="005D7402" w:rsidP="004F22CB">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 </w:t>
            </w:r>
            <w:r w:rsidR="00EF4B66" w:rsidRPr="004F22CB">
              <w:rPr>
                <w:rFonts w:ascii="Times New Roman" w:eastAsia="Times New Roman" w:hAnsi="Times New Roman" w:cs="Times New Roman"/>
                <w:sz w:val="24"/>
                <w:szCs w:val="24"/>
                <w:lang w:eastAsia="ru-RU"/>
              </w:rPr>
              <w:t>2</w:t>
            </w:r>
            <w:r w:rsidR="0016582A" w:rsidRPr="004F22CB">
              <w:rPr>
                <w:rFonts w:ascii="Times New Roman" w:eastAsia="Times New Roman" w:hAnsi="Times New Roman" w:cs="Times New Roman"/>
                <w:sz w:val="24"/>
                <w:szCs w:val="24"/>
                <w:lang w:eastAsia="ru-RU"/>
              </w:rPr>
              <w:t>3</w:t>
            </w:r>
            <w:r w:rsidR="00EF4B66" w:rsidRPr="004F22CB">
              <w:rPr>
                <w:rFonts w:ascii="Times New Roman" w:eastAsia="Times New Roman" w:hAnsi="Times New Roman" w:cs="Times New Roman"/>
                <w:sz w:val="24"/>
                <w:szCs w:val="24"/>
                <w:lang w:eastAsia="ru-RU"/>
              </w:rPr>
              <w:t>,1</w:t>
            </w:r>
            <w:r w:rsidR="00E233C1" w:rsidRPr="004F22CB">
              <w:rPr>
                <w:rFonts w:ascii="Times New Roman" w:eastAsia="Times New Roman" w:hAnsi="Times New Roman" w:cs="Times New Roman"/>
                <w:sz w:val="24"/>
                <w:szCs w:val="24"/>
                <w:lang w:eastAsia="ru-RU"/>
              </w:rPr>
              <w:t xml:space="preserve">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1.8.2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Первая </w:t>
            </w:r>
          </w:p>
        </w:tc>
        <w:tc>
          <w:tcPr>
            <w:tcW w:w="1796" w:type="dxa"/>
            <w:hideMark/>
          </w:tcPr>
          <w:p w:rsidR="00EF4B66"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1</w:t>
            </w:r>
            <w:r w:rsidR="0016582A" w:rsidRPr="004F22CB">
              <w:rPr>
                <w:rFonts w:ascii="Times New Roman" w:eastAsia="Times New Roman" w:hAnsi="Times New Roman" w:cs="Times New Roman"/>
                <w:sz w:val="24"/>
                <w:szCs w:val="24"/>
                <w:lang w:eastAsia="ru-RU"/>
              </w:rPr>
              <w:t>8</w:t>
            </w:r>
            <w:r w:rsidR="00EF4B66" w:rsidRPr="004F22CB">
              <w:rPr>
                <w:rFonts w:ascii="Times New Roman" w:eastAsia="Times New Roman" w:hAnsi="Times New Roman" w:cs="Times New Roman"/>
                <w:sz w:val="24"/>
                <w:szCs w:val="24"/>
                <w:lang w:eastAsia="ru-RU"/>
              </w:rPr>
              <w:t xml:space="preserve"> человек/</w:t>
            </w:r>
          </w:p>
          <w:p w:rsidR="00E233C1" w:rsidRPr="004F22CB" w:rsidRDefault="00EF4B66" w:rsidP="004F22CB">
            <w:pPr>
              <w:spacing w:after="0" w:line="240" w:lineRule="auto"/>
              <w:rPr>
                <w:rFonts w:ascii="Times New Roman" w:eastAsia="Times New Roman" w:hAnsi="Times New Roman" w:cs="Times New Roman"/>
                <w:sz w:val="24"/>
                <w:szCs w:val="24"/>
                <w:lang w:val="en-US" w:eastAsia="ru-RU"/>
              </w:rPr>
            </w:pPr>
            <w:r w:rsidRPr="004F22CB">
              <w:rPr>
                <w:rFonts w:ascii="Times New Roman" w:eastAsia="Times New Roman" w:hAnsi="Times New Roman" w:cs="Times New Roman"/>
                <w:sz w:val="24"/>
                <w:szCs w:val="24"/>
                <w:lang w:eastAsia="ru-RU"/>
              </w:rPr>
              <w:t xml:space="preserve"> 4</w:t>
            </w:r>
            <w:r w:rsidR="0016582A" w:rsidRPr="004F22CB">
              <w:rPr>
                <w:rFonts w:ascii="Times New Roman" w:eastAsia="Times New Roman" w:hAnsi="Times New Roman" w:cs="Times New Roman"/>
                <w:sz w:val="24"/>
                <w:szCs w:val="24"/>
                <w:lang w:eastAsia="ru-RU"/>
              </w:rPr>
              <w:t>6</w:t>
            </w:r>
            <w:r w:rsidRPr="004F22CB">
              <w:rPr>
                <w:rFonts w:ascii="Times New Roman" w:eastAsia="Times New Roman" w:hAnsi="Times New Roman" w:cs="Times New Roman"/>
                <w:sz w:val="24"/>
                <w:szCs w:val="24"/>
                <w:lang w:eastAsia="ru-RU"/>
              </w:rPr>
              <w:t>,</w:t>
            </w:r>
            <w:r w:rsidR="0016582A" w:rsidRPr="004F22CB">
              <w:rPr>
                <w:rFonts w:ascii="Times New Roman" w:eastAsia="Times New Roman" w:hAnsi="Times New Roman" w:cs="Times New Roman"/>
                <w:sz w:val="24"/>
                <w:szCs w:val="24"/>
                <w:lang w:eastAsia="ru-RU"/>
              </w:rPr>
              <w:t>2</w:t>
            </w:r>
            <w:r w:rsidR="00E233C1" w:rsidRPr="004F22CB">
              <w:rPr>
                <w:rFonts w:ascii="Times New Roman" w:eastAsia="Times New Roman" w:hAnsi="Times New Roman" w:cs="Times New Roman"/>
                <w:sz w:val="24"/>
                <w:szCs w:val="24"/>
                <w:lang w:eastAsia="ru-RU"/>
              </w:rPr>
              <w:t>%</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1.9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человек/%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1.9.1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До 5 лет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w:t>
            </w:r>
            <w:r w:rsidR="0016582A" w:rsidRPr="004F22CB">
              <w:rPr>
                <w:rFonts w:ascii="Times New Roman" w:eastAsia="Times New Roman" w:hAnsi="Times New Roman" w:cs="Times New Roman"/>
                <w:sz w:val="24"/>
                <w:szCs w:val="24"/>
                <w:lang w:eastAsia="ru-RU"/>
              </w:rPr>
              <w:t>3</w:t>
            </w:r>
            <w:r w:rsidRPr="004F22CB">
              <w:rPr>
                <w:rFonts w:ascii="Times New Roman" w:eastAsia="Times New Roman" w:hAnsi="Times New Roman" w:cs="Times New Roman"/>
                <w:sz w:val="24"/>
                <w:szCs w:val="24"/>
                <w:lang w:eastAsia="ru-RU"/>
              </w:rPr>
              <w:t xml:space="preserve"> человека/</w:t>
            </w:r>
          </w:p>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w:t>
            </w:r>
            <w:r w:rsidR="0016582A" w:rsidRPr="004F22CB">
              <w:rPr>
                <w:rFonts w:ascii="Times New Roman" w:eastAsia="Times New Roman" w:hAnsi="Times New Roman" w:cs="Times New Roman"/>
                <w:sz w:val="24"/>
                <w:szCs w:val="24"/>
                <w:lang w:eastAsia="ru-RU"/>
              </w:rPr>
              <w:t>7,7</w:t>
            </w:r>
            <w:r w:rsidRPr="004F22CB">
              <w:rPr>
                <w:rFonts w:ascii="Times New Roman" w:eastAsia="Times New Roman" w:hAnsi="Times New Roman" w:cs="Times New Roman"/>
                <w:sz w:val="24"/>
                <w:szCs w:val="24"/>
                <w:lang w:eastAsia="ru-RU"/>
              </w:rPr>
              <w:t xml:space="preserve"> %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1.9.2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Свыше 30 лет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w:t>
            </w:r>
            <w:r w:rsidR="0016582A" w:rsidRPr="004F22CB">
              <w:rPr>
                <w:rFonts w:ascii="Times New Roman" w:eastAsia="Times New Roman" w:hAnsi="Times New Roman" w:cs="Times New Roman"/>
                <w:sz w:val="24"/>
                <w:szCs w:val="24"/>
                <w:lang w:eastAsia="ru-RU"/>
              </w:rPr>
              <w:t>12</w:t>
            </w:r>
            <w:r w:rsidRPr="004F22CB">
              <w:rPr>
                <w:rFonts w:ascii="Times New Roman" w:eastAsia="Times New Roman" w:hAnsi="Times New Roman" w:cs="Times New Roman"/>
                <w:sz w:val="24"/>
                <w:szCs w:val="24"/>
                <w:lang w:eastAsia="ru-RU"/>
              </w:rPr>
              <w:t xml:space="preserve"> человек/</w:t>
            </w:r>
          </w:p>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w:t>
            </w:r>
            <w:r w:rsidR="0016582A" w:rsidRPr="004F22CB">
              <w:rPr>
                <w:rFonts w:ascii="Times New Roman" w:eastAsia="Times New Roman" w:hAnsi="Times New Roman" w:cs="Times New Roman"/>
                <w:sz w:val="24"/>
                <w:szCs w:val="24"/>
                <w:lang w:eastAsia="ru-RU"/>
              </w:rPr>
              <w:t>30,8</w:t>
            </w:r>
            <w:r w:rsidRPr="004F22CB">
              <w:rPr>
                <w:rFonts w:ascii="Times New Roman" w:eastAsia="Times New Roman" w:hAnsi="Times New Roman" w:cs="Times New Roman"/>
                <w:sz w:val="24"/>
                <w:szCs w:val="24"/>
                <w:lang w:eastAsia="ru-RU"/>
              </w:rPr>
              <w:t xml:space="preserve"> %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1.10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w:t>
            </w:r>
            <w:r w:rsidR="00CA2029" w:rsidRPr="004F22CB">
              <w:rPr>
                <w:rFonts w:ascii="Times New Roman" w:eastAsia="Times New Roman" w:hAnsi="Times New Roman" w:cs="Times New Roman"/>
                <w:sz w:val="24"/>
                <w:szCs w:val="24"/>
                <w:lang w:eastAsia="ru-RU"/>
              </w:rPr>
              <w:t>2</w:t>
            </w:r>
            <w:r w:rsidRPr="004F22CB">
              <w:rPr>
                <w:rFonts w:ascii="Times New Roman" w:eastAsia="Times New Roman" w:hAnsi="Times New Roman" w:cs="Times New Roman"/>
                <w:sz w:val="24"/>
                <w:szCs w:val="24"/>
                <w:lang w:eastAsia="ru-RU"/>
              </w:rPr>
              <w:t xml:space="preserve"> человек</w:t>
            </w:r>
            <w:r w:rsidR="00CA2029" w:rsidRPr="004F22CB">
              <w:rPr>
                <w:rFonts w:ascii="Times New Roman" w:eastAsia="Times New Roman" w:hAnsi="Times New Roman" w:cs="Times New Roman"/>
                <w:sz w:val="24"/>
                <w:szCs w:val="24"/>
                <w:lang w:eastAsia="ru-RU"/>
              </w:rPr>
              <w:t>а</w:t>
            </w:r>
            <w:r w:rsidRPr="004F22CB">
              <w:rPr>
                <w:rFonts w:ascii="Times New Roman" w:eastAsia="Times New Roman" w:hAnsi="Times New Roman" w:cs="Times New Roman"/>
                <w:sz w:val="24"/>
                <w:szCs w:val="24"/>
                <w:lang w:eastAsia="ru-RU"/>
              </w:rPr>
              <w:t>/</w:t>
            </w:r>
          </w:p>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w:t>
            </w:r>
            <w:r w:rsidR="00CA2029" w:rsidRPr="004F22CB">
              <w:rPr>
                <w:rFonts w:ascii="Times New Roman" w:eastAsia="Times New Roman" w:hAnsi="Times New Roman" w:cs="Times New Roman"/>
                <w:sz w:val="24"/>
                <w:szCs w:val="24"/>
                <w:lang w:eastAsia="ru-RU"/>
              </w:rPr>
              <w:t>5,1</w:t>
            </w:r>
            <w:r w:rsidRPr="004F22CB">
              <w:rPr>
                <w:rFonts w:ascii="Times New Roman" w:eastAsia="Times New Roman" w:hAnsi="Times New Roman" w:cs="Times New Roman"/>
                <w:sz w:val="24"/>
                <w:szCs w:val="24"/>
                <w:lang w:eastAsia="ru-RU"/>
              </w:rPr>
              <w:t xml:space="preserve"> %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1.11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796" w:type="dxa"/>
            <w:hideMark/>
          </w:tcPr>
          <w:p w:rsidR="00E233C1" w:rsidRPr="004F22CB" w:rsidRDefault="0016582A"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2</w:t>
            </w:r>
            <w:r w:rsidR="00EF4B66" w:rsidRPr="004F22CB">
              <w:rPr>
                <w:rFonts w:ascii="Times New Roman" w:eastAsia="Times New Roman" w:hAnsi="Times New Roman" w:cs="Times New Roman"/>
                <w:sz w:val="24"/>
                <w:szCs w:val="24"/>
                <w:lang w:eastAsia="ru-RU"/>
              </w:rPr>
              <w:t xml:space="preserve"> человек</w:t>
            </w:r>
            <w:r w:rsidRPr="004F22CB">
              <w:rPr>
                <w:rFonts w:ascii="Times New Roman" w:eastAsia="Times New Roman" w:hAnsi="Times New Roman" w:cs="Times New Roman"/>
                <w:sz w:val="24"/>
                <w:szCs w:val="24"/>
                <w:lang w:eastAsia="ru-RU"/>
              </w:rPr>
              <w:t>а</w:t>
            </w:r>
            <w:r w:rsidR="00E233C1" w:rsidRPr="004F22CB">
              <w:rPr>
                <w:rFonts w:ascii="Times New Roman" w:eastAsia="Times New Roman" w:hAnsi="Times New Roman" w:cs="Times New Roman"/>
                <w:sz w:val="24"/>
                <w:szCs w:val="24"/>
                <w:lang w:eastAsia="ru-RU"/>
              </w:rPr>
              <w:t>/</w:t>
            </w:r>
          </w:p>
          <w:p w:rsidR="00E233C1" w:rsidRPr="004F22CB" w:rsidRDefault="00EF4B66"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2,6</w:t>
            </w:r>
            <w:r w:rsidR="00E233C1" w:rsidRPr="004F22CB">
              <w:rPr>
                <w:rFonts w:ascii="Times New Roman" w:eastAsia="Times New Roman" w:hAnsi="Times New Roman" w:cs="Times New Roman"/>
                <w:sz w:val="24"/>
                <w:szCs w:val="24"/>
                <w:lang w:eastAsia="ru-RU"/>
              </w:rPr>
              <w:t xml:space="preserve"> %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1.12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3</w:t>
            </w:r>
            <w:r w:rsidR="00CA2029" w:rsidRPr="004F22CB">
              <w:rPr>
                <w:rFonts w:ascii="Times New Roman" w:eastAsia="Times New Roman" w:hAnsi="Times New Roman" w:cs="Times New Roman"/>
                <w:sz w:val="24"/>
                <w:szCs w:val="24"/>
                <w:lang w:eastAsia="ru-RU"/>
              </w:rPr>
              <w:t>9</w:t>
            </w:r>
            <w:r w:rsidRPr="004F22CB">
              <w:rPr>
                <w:rFonts w:ascii="Times New Roman" w:eastAsia="Times New Roman" w:hAnsi="Times New Roman" w:cs="Times New Roman"/>
                <w:sz w:val="24"/>
                <w:szCs w:val="24"/>
                <w:lang w:eastAsia="ru-RU"/>
              </w:rPr>
              <w:t xml:space="preserve"> человек/</w:t>
            </w:r>
          </w:p>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 100 %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1.13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3</w:t>
            </w:r>
            <w:r w:rsidR="00CA2029" w:rsidRPr="004F22CB">
              <w:rPr>
                <w:rFonts w:ascii="Times New Roman" w:eastAsia="Times New Roman" w:hAnsi="Times New Roman" w:cs="Times New Roman"/>
                <w:sz w:val="24"/>
                <w:szCs w:val="24"/>
                <w:lang w:eastAsia="ru-RU"/>
              </w:rPr>
              <w:t>9</w:t>
            </w:r>
            <w:r w:rsidRPr="004F22CB">
              <w:rPr>
                <w:rFonts w:ascii="Times New Roman" w:eastAsia="Times New Roman" w:hAnsi="Times New Roman" w:cs="Times New Roman"/>
                <w:sz w:val="24"/>
                <w:szCs w:val="24"/>
                <w:lang w:eastAsia="ru-RU"/>
              </w:rPr>
              <w:t xml:space="preserve"> человек/</w:t>
            </w:r>
          </w:p>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100%</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1.14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Соотношение «педагогический работник/воспитанник» в дошкольной образовательной организации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1 работник/</w:t>
            </w:r>
          </w:p>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10 детей </w:t>
            </w: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1.15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Наличие в образовательной организации следующих педагогических работников: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p>
        </w:tc>
      </w:tr>
      <w:tr w:rsidR="00E233C1" w:rsidRPr="004F22CB" w:rsidTr="002F52A0">
        <w:trPr>
          <w:tblCellSpacing w:w="15" w:type="dxa"/>
        </w:trPr>
        <w:tc>
          <w:tcPr>
            <w:tcW w:w="664"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1.15.1 </w:t>
            </w:r>
          </w:p>
        </w:tc>
        <w:tc>
          <w:tcPr>
            <w:tcW w:w="8050"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 xml:space="preserve">Музыкального руководителя </w:t>
            </w:r>
          </w:p>
        </w:tc>
        <w:tc>
          <w:tcPr>
            <w:tcW w:w="1796" w:type="dxa"/>
            <w:hideMark/>
          </w:tcPr>
          <w:p w:rsidR="00E233C1" w:rsidRPr="004F22CB" w:rsidRDefault="00E233C1" w:rsidP="004F22CB">
            <w:pPr>
              <w:spacing w:after="0" w:line="240" w:lineRule="auto"/>
              <w:rPr>
                <w:rFonts w:ascii="Times New Roman" w:eastAsia="Times New Roman" w:hAnsi="Times New Roman" w:cs="Times New Roman"/>
                <w:sz w:val="24"/>
                <w:szCs w:val="24"/>
                <w:lang w:eastAsia="ru-RU"/>
              </w:rPr>
            </w:pPr>
            <w:r w:rsidRPr="004F22CB">
              <w:rPr>
                <w:rFonts w:ascii="Times New Roman" w:eastAsia="Times New Roman" w:hAnsi="Times New Roman" w:cs="Times New Roman"/>
                <w:sz w:val="24"/>
                <w:szCs w:val="24"/>
                <w:lang w:eastAsia="ru-RU"/>
              </w:rPr>
              <w:t>Да (2)</w:t>
            </w:r>
          </w:p>
        </w:tc>
      </w:tr>
    </w:tbl>
    <w:p w:rsidR="002F52A0" w:rsidRPr="004F22CB" w:rsidRDefault="002F52A0" w:rsidP="002F52A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bidi="ru-RU"/>
        </w:rPr>
      </w:pPr>
      <w:r w:rsidRPr="002F52A0">
        <w:rPr>
          <w:rFonts w:ascii="Times New Roman" w:eastAsia="Times New Roman" w:hAnsi="Times New Roman" w:cs="Times New Roman"/>
          <w:noProof/>
          <w:color w:val="000000"/>
          <w:sz w:val="24"/>
          <w:szCs w:val="24"/>
          <w:lang w:eastAsia="ru-RU"/>
        </w:rPr>
        <w:lastRenderedPageBreak/>
        <w:drawing>
          <wp:inline distT="0" distB="0" distL="0" distR="0">
            <wp:extent cx="6562725" cy="9024550"/>
            <wp:effectExtent l="0" t="0" r="0" b="5715"/>
            <wp:docPr id="4" name="Рисунок 4" descr="C:\Users\User\Desktop\с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2725" cy="9024550"/>
                    </a:xfrm>
                    <a:prstGeom prst="rect">
                      <a:avLst/>
                    </a:prstGeom>
                    <a:noFill/>
                    <a:ln>
                      <a:noFill/>
                    </a:ln>
                  </pic:spPr>
                </pic:pic>
              </a:graphicData>
            </a:graphic>
          </wp:inline>
        </w:drawing>
      </w:r>
      <w:bookmarkStart w:id="3" w:name="_GoBack"/>
      <w:bookmarkEnd w:id="3"/>
    </w:p>
    <w:sectPr w:rsidR="002F52A0" w:rsidRPr="004F22CB" w:rsidSect="008330D7">
      <w:footerReference w:type="default" r:id="rId11"/>
      <w:pgSz w:w="11906" w:h="16838"/>
      <w:pgMar w:top="720" w:right="720"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14D" w:rsidRDefault="0067214D" w:rsidP="00796F15">
      <w:pPr>
        <w:spacing w:after="0" w:line="240" w:lineRule="auto"/>
      </w:pPr>
      <w:r>
        <w:separator/>
      </w:r>
    </w:p>
  </w:endnote>
  <w:endnote w:type="continuationSeparator" w:id="0">
    <w:p w:rsidR="0067214D" w:rsidRDefault="0067214D" w:rsidP="00796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DejaVu Sans">
    <w:altName w:val="MS Mincho"/>
    <w:panose1 w:val="020B0603030804020204"/>
    <w:charset w:val="CC"/>
    <w:family w:val="swiss"/>
    <w:pitch w:val="variable"/>
    <w:sig w:usb0="E7002EFF" w:usb1="5200F5FF" w:usb2="0A242021"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8825"/>
      <w:docPartObj>
        <w:docPartGallery w:val="Page Numbers (Bottom of Page)"/>
        <w:docPartUnique/>
      </w:docPartObj>
    </w:sdtPr>
    <w:sdtEndPr/>
    <w:sdtContent>
      <w:p w:rsidR="008330D7" w:rsidRDefault="008330D7">
        <w:pPr>
          <w:pStyle w:val="af6"/>
          <w:jc w:val="right"/>
        </w:pPr>
        <w:r>
          <w:fldChar w:fldCharType="begin"/>
        </w:r>
        <w:r>
          <w:instrText>PAGE   \* MERGEFORMAT</w:instrText>
        </w:r>
        <w:r>
          <w:fldChar w:fldCharType="separate"/>
        </w:r>
        <w:r w:rsidR="002F52A0">
          <w:rPr>
            <w:noProof/>
          </w:rPr>
          <w:t>38</w:t>
        </w:r>
        <w:r>
          <w:fldChar w:fldCharType="end"/>
        </w:r>
      </w:p>
    </w:sdtContent>
  </w:sdt>
  <w:p w:rsidR="008330D7" w:rsidRDefault="008330D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14D" w:rsidRDefault="0067214D" w:rsidP="00796F15">
      <w:pPr>
        <w:spacing w:after="0" w:line="240" w:lineRule="auto"/>
      </w:pPr>
      <w:r>
        <w:separator/>
      </w:r>
    </w:p>
  </w:footnote>
  <w:footnote w:type="continuationSeparator" w:id="0">
    <w:p w:rsidR="0067214D" w:rsidRDefault="0067214D" w:rsidP="00796F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b/>
        <w:bCs/>
        <w:sz w:val="28"/>
        <w:szCs w:val="28"/>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Symbol" w:hAnsi="Symbol"/>
      </w:rPr>
    </w:lvl>
    <w:lvl w:ilvl="1">
      <w:start w:val="1"/>
      <w:numFmt w:val="decimal"/>
      <w:lvlText w:val="%1.%2."/>
      <w:lvlJc w:val="left"/>
      <w:pPr>
        <w:tabs>
          <w:tab w:val="num" w:pos="1080"/>
        </w:tabs>
        <w:ind w:left="1080" w:hanging="360"/>
      </w:pPr>
      <w:rPr>
        <w:rFonts w:ascii="Symbol" w:hAnsi="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b/>
        <w:bCs/>
        <w:sz w:val="28"/>
        <w:szCs w:val="28"/>
      </w:rPr>
    </w:lvl>
    <w:lvl w:ilvl="1">
      <w:start w:val="1"/>
      <w:numFmt w:val="bullet"/>
      <w:lvlText w:val=""/>
      <w:lvlJc w:val="left"/>
      <w:pPr>
        <w:tabs>
          <w:tab w:val="num" w:pos="1080"/>
        </w:tabs>
        <w:ind w:left="1080" w:hanging="360"/>
      </w:pPr>
      <w:rPr>
        <w:rFonts w:ascii="Symbol" w:hAnsi="Symbol"/>
        <w:b/>
        <w:bCs/>
        <w:sz w:val="28"/>
        <w:szCs w:val="28"/>
      </w:rPr>
    </w:lvl>
    <w:lvl w:ilvl="2">
      <w:start w:val="1"/>
      <w:numFmt w:val="bullet"/>
      <w:lvlText w:val=""/>
      <w:lvlJc w:val="left"/>
      <w:pPr>
        <w:tabs>
          <w:tab w:val="num" w:pos="1440"/>
        </w:tabs>
        <w:ind w:left="1440" w:hanging="360"/>
      </w:pPr>
      <w:rPr>
        <w:rFonts w:ascii="Symbol" w:hAnsi="Symbol"/>
        <w:b/>
        <w:bCs/>
        <w:sz w:val="28"/>
        <w:szCs w:val="28"/>
      </w:rPr>
    </w:lvl>
    <w:lvl w:ilvl="3">
      <w:start w:val="1"/>
      <w:numFmt w:val="bullet"/>
      <w:lvlText w:val=""/>
      <w:lvlJc w:val="left"/>
      <w:pPr>
        <w:tabs>
          <w:tab w:val="num" w:pos="1800"/>
        </w:tabs>
        <w:ind w:left="1800" w:hanging="360"/>
      </w:pPr>
      <w:rPr>
        <w:rFonts w:ascii="Symbol" w:hAnsi="Symbol"/>
        <w:b/>
        <w:bCs/>
        <w:sz w:val="28"/>
        <w:szCs w:val="28"/>
      </w:rPr>
    </w:lvl>
    <w:lvl w:ilvl="4">
      <w:start w:val="1"/>
      <w:numFmt w:val="bullet"/>
      <w:lvlText w:val=""/>
      <w:lvlJc w:val="left"/>
      <w:pPr>
        <w:tabs>
          <w:tab w:val="num" w:pos="2160"/>
        </w:tabs>
        <w:ind w:left="2160" w:hanging="360"/>
      </w:pPr>
      <w:rPr>
        <w:rFonts w:ascii="Symbol" w:hAnsi="Symbol"/>
        <w:b/>
        <w:bCs/>
        <w:sz w:val="28"/>
        <w:szCs w:val="28"/>
      </w:rPr>
    </w:lvl>
    <w:lvl w:ilvl="5">
      <w:start w:val="1"/>
      <w:numFmt w:val="bullet"/>
      <w:lvlText w:val=""/>
      <w:lvlJc w:val="left"/>
      <w:pPr>
        <w:tabs>
          <w:tab w:val="num" w:pos="2520"/>
        </w:tabs>
        <w:ind w:left="2520" w:hanging="360"/>
      </w:pPr>
      <w:rPr>
        <w:rFonts w:ascii="Symbol" w:hAnsi="Symbol"/>
        <w:b/>
        <w:bCs/>
        <w:sz w:val="28"/>
        <w:szCs w:val="28"/>
      </w:rPr>
    </w:lvl>
    <w:lvl w:ilvl="6">
      <w:start w:val="1"/>
      <w:numFmt w:val="bullet"/>
      <w:lvlText w:val=""/>
      <w:lvlJc w:val="left"/>
      <w:pPr>
        <w:tabs>
          <w:tab w:val="num" w:pos="2880"/>
        </w:tabs>
        <w:ind w:left="2880" w:hanging="360"/>
      </w:pPr>
      <w:rPr>
        <w:rFonts w:ascii="Symbol" w:hAnsi="Symbol"/>
        <w:b/>
        <w:bCs/>
        <w:sz w:val="28"/>
        <w:szCs w:val="28"/>
      </w:rPr>
    </w:lvl>
    <w:lvl w:ilvl="7">
      <w:start w:val="1"/>
      <w:numFmt w:val="bullet"/>
      <w:lvlText w:val=""/>
      <w:lvlJc w:val="left"/>
      <w:pPr>
        <w:tabs>
          <w:tab w:val="num" w:pos="3240"/>
        </w:tabs>
        <w:ind w:left="3240" w:hanging="360"/>
      </w:pPr>
      <w:rPr>
        <w:rFonts w:ascii="Symbol" w:hAnsi="Symbol"/>
        <w:b/>
        <w:bCs/>
        <w:sz w:val="28"/>
        <w:szCs w:val="28"/>
      </w:rPr>
    </w:lvl>
    <w:lvl w:ilvl="8">
      <w:start w:val="1"/>
      <w:numFmt w:val="bullet"/>
      <w:lvlText w:val=""/>
      <w:lvlJc w:val="left"/>
      <w:pPr>
        <w:tabs>
          <w:tab w:val="num" w:pos="3600"/>
        </w:tabs>
        <w:ind w:left="3600" w:hanging="360"/>
      </w:pPr>
      <w:rPr>
        <w:rFonts w:ascii="Symbol" w:hAnsi="Symbol"/>
        <w:b/>
        <w:bCs/>
        <w:sz w:val="28"/>
        <w:szCs w:val="2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bCs/>
        <w:sz w:val="28"/>
        <w:szCs w:val="28"/>
      </w:rPr>
    </w:lvl>
    <w:lvl w:ilvl="1">
      <w:start w:val="1"/>
      <w:numFmt w:val="bullet"/>
      <w:lvlText w:val=""/>
      <w:lvlJc w:val="left"/>
      <w:pPr>
        <w:tabs>
          <w:tab w:val="num" w:pos="1080"/>
        </w:tabs>
        <w:ind w:left="1080" w:hanging="360"/>
      </w:pPr>
      <w:rPr>
        <w:rFonts w:ascii="Symbol" w:hAnsi="Symbol"/>
        <w:b/>
        <w:bCs/>
        <w:sz w:val="28"/>
        <w:szCs w:val="28"/>
      </w:rPr>
    </w:lvl>
    <w:lvl w:ilvl="2">
      <w:start w:val="1"/>
      <w:numFmt w:val="bullet"/>
      <w:lvlText w:val=""/>
      <w:lvlJc w:val="left"/>
      <w:pPr>
        <w:tabs>
          <w:tab w:val="num" w:pos="1440"/>
        </w:tabs>
        <w:ind w:left="1440" w:hanging="360"/>
      </w:pPr>
      <w:rPr>
        <w:rFonts w:ascii="Symbol" w:hAnsi="Symbol"/>
        <w:b/>
        <w:bCs/>
        <w:sz w:val="28"/>
        <w:szCs w:val="28"/>
      </w:rPr>
    </w:lvl>
    <w:lvl w:ilvl="3">
      <w:start w:val="1"/>
      <w:numFmt w:val="bullet"/>
      <w:lvlText w:val=""/>
      <w:lvlJc w:val="left"/>
      <w:pPr>
        <w:tabs>
          <w:tab w:val="num" w:pos="1800"/>
        </w:tabs>
        <w:ind w:left="1800" w:hanging="360"/>
      </w:pPr>
      <w:rPr>
        <w:rFonts w:ascii="Symbol" w:hAnsi="Symbol"/>
        <w:b/>
        <w:bCs/>
        <w:sz w:val="28"/>
        <w:szCs w:val="28"/>
      </w:rPr>
    </w:lvl>
    <w:lvl w:ilvl="4">
      <w:start w:val="1"/>
      <w:numFmt w:val="bullet"/>
      <w:lvlText w:val=""/>
      <w:lvlJc w:val="left"/>
      <w:pPr>
        <w:tabs>
          <w:tab w:val="num" w:pos="2160"/>
        </w:tabs>
        <w:ind w:left="2160" w:hanging="360"/>
      </w:pPr>
      <w:rPr>
        <w:rFonts w:ascii="Symbol" w:hAnsi="Symbol"/>
        <w:b/>
        <w:bCs/>
        <w:sz w:val="28"/>
        <w:szCs w:val="28"/>
      </w:rPr>
    </w:lvl>
    <w:lvl w:ilvl="5">
      <w:start w:val="1"/>
      <w:numFmt w:val="bullet"/>
      <w:lvlText w:val=""/>
      <w:lvlJc w:val="left"/>
      <w:pPr>
        <w:tabs>
          <w:tab w:val="num" w:pos="2520"/>
        </w:tabs>
        <w:ind w:left="2520" w:hanging="360"/>
      </w:pPr>
      <w:rPr>
        <w:rFonts w:ascii="Symbol" w:hAnsi="Symbol"/>
        <w:b/>
        <w:bCs/>
        <w:sz w:val="28"/>
        <w:szCs w:val="28"/>
      </w:rPr>
    </w:lvl>
    <w:lvl w:ilvl="6">
      <w:start w:val="1"/>
      <w:numFmt w:val="bullet"/>
      <w:lvlText w:val=""/>
      <w:lvlJc w:val="left"/>
      <w:pPr>
        <w:tabs>
          <w:tab w:val="num" w:pos="2880"/>
        </w:tabs>
        <w:ind w:left="2880" w:hanging="360"/>
      </w:pPr>
      <w:rPr>
        <w:rFonts w:ascii="Symbol" w:hAnsi="Symbol"/>
        <w:b/>
        <w:bCs/>
        <w:sz w:val="28"/>
        <w:szCs w:val="28"/>
      </w:rPr>
    </w:lvl>
    <w:lvl w:ilvl="7">
      <w:start w:val="1"/>
      <w:numFmt w:val="bullet"/>
      <w:lvlText w:val=""/>
      <w:lvlJc w:val="left"/>
      <w:pPr>
        <w:tabs>
          <w:tab w:val="num" w:pos="3240"/>
        </w:tabs>
        <w:ind w:left="3240" w:hanging="360"/>
      </w:pPr>
      <w:rPr>
        <w:rFonts w:ascii="Symbol" w:hAnsi="Symbol"/>
        <w:b/>
        <w:bCs/>
        <w:sz w:val="28"/>
        <w:szCs w:val="28"/>
      </w:rPr>
    </w:lvl>
    <w:lvl w:ilvl="8">
      <w:start w:val="1"/>
      <w:numFmt w:val="bullet"/>
      <w:lvlText w:val=""/>
      <w:lvlJc w:val="left"/>
      <w:pPr>
        <w:tabs>
          <w:tab w:val="num" w:pos="3600"/>
        </w:tabs>
        <w:ind w:left="3600" w:hanging="360"/>
      </w:pPr>
      <w:rPr>
        <w:rFonts w:ascii="Symbol" w:hAnsi="Symbol"/>
        <w:b/>
        <w:bCs/>
        <w:sz w:val="28"/>
        <w:szCs w:val="28"/>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sz w:val="28"/>
        <w:szCs w:val="28"/>
      </w:rPr>
    </w:lvl>
    <w:lvl w:ilvl="1">
      <w:start w:val="1"/>
      <w:numFmt w:val="bullet"/>
      <w:lvlText w:val=""/>
      <w:lvlJc w:val="left"/>
      <w:pPr>
        <w:tabs>
          <w:tab w:val="num" w:pos="1080"/>
        </w:tabs>
        <w:ind w:left="1080" w:hanging="360"/>
      </w:pPr>
      <w:rPr>
        <w:rFonts w:ascii="Symbol" w:hAnsi="Symbol"/>
        <w:sz w:val="28"/>
        <w:szCs w:val="28"/>
      </w:rPr>
    </w:lvl>
    <w:lvl w:ilvl="2">
      <w:start w:val="1"/>
      <w:numFmt w:val="bullet"/>
      <w:lvlText w:val=""/>
      <w:lvlJc w:val="left"/>
      <w:pPr>
        <w:tabs>
          <w:tab w:val="num" w:pos="1440"/>
        </w:tabs>
        <w:ind w:left="1440" w:hanging="360"/>
      </w:pPr>
      <w:rPr>
        <w:rFonts w:ascii="Symbol" w:hAnsi="Symbol"/>
        <w:sz w:val="28"/>
        <w:szCs w:val="28"/>
      </w:rPr>
    </w:lvl>
    <w:lvl w:ilvl="3">
      <w:start w:val="1"/>
      <w:numFmt w:val="bullet"/>
      <w:lvlText w:val=""/>
      <w:lvlJc w:val="left"/>
      <w:pPr>
        <w:tabs>
          <w:tab w:val="num" w:pos="1800"/>
        </w:tabs>
        <w:ind w:left="1800" w:hanging="360"/>
      </w:pPr>
      <w:rPr>
        <w:rFonts w:ascii="Symbol" w:hAnsi="Symbol"/>
        <w:sz w:val="28"/>
        <w:szCs w:val="28"/>
      </w:rPr>
    </w:lvl>
    <w:lvl w:ilvl="4">
      <w:start w:val="1"/>
      <w:numFmt w:val="bullet"/>
      <w:lvlText w:val=""/>
      <w:lvlJc w:val="left"/>
      <w:pPr>
        <w:tabs>
          <w:tab w:val="num" w:pos="2160"/>
        </w:tabs>
        <w:ind w:left="2160" w:hanging="360"/>
      </w:pPr>
      <w:rPr>
        <w:rFonts w:ascii="Symbol" w:hAnsi="Symbol"/>
        <w:sz w:val="28"/>
        <w:szCs w:val="28"/>
      </w:rPr>
    </w:lvl>
    <w:lvl w:ilvl="5">
      <w:start w:val="1"/>
      <w:numFmt w:val="bullet"/>
      <w:lvlText w:val=""/>
      <w:lvlJc w:val="left"/>
      <w:pPr>
        <w:tabs>
          <w:tab w:val="num" w:pos="2520"/>
        </w:tabs>
        <w:ind w:left="2520" w:hanging="360"/>
      </w:pPr>
      <w:rPr>
        <w:rFonts w:ascii="Symbol" w:hAnsi="Symbol"/>
        <w:sz w:val="28"/>
        <w:szCs w:val="28"/>
      </w:rPr>
    </w:lvl>
    <w:lvl w:ilvl="6">
      <w:start w:val="1"/>
      <w:numFmt w:val="bullet"/>
      <w:lvlText w:val=""/>
      <w:lvlJc w:val="left"/>
      <w:pPr>
        <w:tabs>
          <w:tab w:val="num" w:pos="2880"/>
        </w:tabs>
        <w:ind w:left="2880" w:hanging="360"/>
      </w:pPr>
      <w:rPr>
        <w:rFonts w:ascii="Symbol" w:hAnsi="Symbol"/>
        <w:sz w:val="28"/>
        <w:szCs w:val="28"/>
      </w:rPr>
    </w:lvl>
    <w:lvl w:ilvl="7">
      <w:start w:val="1"/>
      <w:numFmt w:val="bullet"/>
      <w:lvlText w:val=""/>
      <w:lvlJc w:val="left"/>
      <w:pPr>
        <w:tabs>
          <w:tab w:val="num" w:pos="3240"/>
        </w:tabs>
        <w:ind w:left="3240" w:hanging="360"/>
      </w:pPr>
      <w:rPr>
        <w:rFonts w:ascii="Symbol" w:hAnsi="Symbol"/>
        <w:sz w:val="28"/>
        <w:szCs w:val="28"/>
      </w:rPr>
    </w:lvl>
    <w:lvl w:ilvl="8">
      <w:start w:val="1"/>
      <w:numFmt w:val="bullet"/>
      <w:lvlText w:val=""/>
      <w:lvlJc w:val="left"/>
      <w:pPr>
        <w:tabs>
          <w:tab w:val="num" w:pos="3600"/>
        </w:tabs>
        <w:ind w:left="3600" w:hanging="360"/>
      </w:pPr>
      <w:rPr>
        <w:rFonts w:ascii="Symbol" w:hAnsi="Symbol"/>
        <w:sz w:val="28"/>
        <w:szCs w:val="28"/>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b/>
        <w:bCs/>
        <w:sz w:val="28"/>
        <w:szCs w:val="28"/>
      </w:rPr>
    </w:lvl>
    <w:lvl w:ilvl="1">
      <w:start w:val="1"/>
      <w:numFmt w:val="bullet"/>
      <w:lvlText w:val=""/>
      <w:lvlJc w:val="left"/>
      <w:pPr>
        <w:tabs>
          <w:tab w:val="num" w:pos="1080"/>
        </w:tabs>
        <w:ind w:left="1080" w:hanging="360"/>
      </w:pPr>
      <w:rPr>
        <w:rFonts w:ascii="Symbol" w:hAnsi="Symbol"/>
        <w:b/>
        <w:bCs/>
        <w:sz w:val="28"/>
        <w:szCs w:val="28"/>
      </w:rPr>
    </w:lvl>
    <w:lvl w:ilvl="2">
      <w:start w:val="1"/>
      <w:numFmt w:val="bullet"/>
      <w:lvlText w:val=""/>
      <w:lvlJc w:val="left"/>
      <w:pPr>
        <w:tabs>
          <w:tab w:val="num" w:pos="1440"/>
        </w:tabs>
        <w:ind w:left="1440" w:hanging="360"/>
      </w:pPr>
      <w:rPr>
        <w:rFonts w:ascii="Symbol" w:hAnsi="Symbol"/>
        <w:b/>
        <w:bCs/>
        <w:sz w:val="28"/>
        <w:szCs w:val="28"/>
      </w:rPr>
    </w:lvl>
    <w:lvl w:ilvl="3">
      <w:start w:val="1"/>
      <w:numFmt w:val="bullet"/>
      <w:lvlText w:val=""/>
      <w:lvlJc w:val="left"/>
      <w:pPr>
        <w:tabs>
          <w:tab w:val="num" w:pos="1800"/>
        </w:tabs>
        <w:ind w:left="1800" w:hanging="360"/>
      </w:pPr>
      <w:rPr>
        <w:rFonts w:ascii="Symbol" w:hAnsi="Symbol"/>
        <w:b/>
        <w:bCs/>
        <w:sz w:val="28"/>
        <w:szCs w:val="28"/>
      </w:rPr>
    </w:lvl>
    <w:lvl w:ilvl="4">
      <w:start w:val="1"/>
      <w:numFmt w:val="bullet"/>
      <w:lvlText w:val=""/>
      <w:lvlJc w:val="left"/>
      <w:pPr>
        <w:tabs>
          <w:tab w:val="num" w:pos="2160"/>
        </w:tabs>
        <w:ind w:left="2160" w:hanging="360"/>
      </w:pPr>
      <w:rPr>
        <w:rFonts w:ascii="Symbol" w:hAnsi="Symbol"/>
        <w:b/>
        <w:bCs/>
        <w:sz w:val="28"/>
        <w:szCs w:val="28"/>
      </w:rPr>
    </w:lvl>
    <w:lvl w:ilvl="5">
      <w:start w:val="1"/>
      <w:numFmt w:val="bullet"/>
      <w:lvlText w:val=""/>
      <w:lvlJc w:val="left"/>
      <w:pPr>
        <w:tabs>
          <w:tab w:val="num" w:pos="2520"/>
        </w:tabs>
        <w:ind w:left="2520" w:hanging="360"/>
      </w:pPr>
      <w:rPr>
        <w:rFonts w:ascii="Symbol" w:hAnsi="Symbol"/>
        <w:b/>
        <w:bCs/>
        <w:sz w:val="28"/>
        <w:szCs w:val="28"/>
      </w:rPr>
    </w:lvl>
    <w:lvl w:ilvl="6">
      <w:start w:val="1"/>
      <w:numFmt w:val="bullet"/>
      <w:lvlText w:val=""/>
      <w:lvlJc w:val="left"/>
      <w:pPr>
        <w:tabs>
          <w:tab w:val="num" w:pos="2880"/>
        </w:tabs>
        <w:ind w:left="2880" w:hanging="360"/>
      </w:pPr>
      <w:rPr>
        <w:rFonts w:ascii="Symbol" w:hAnsi="Symbol"/>
        <w:b/>
        <w:bCs/>
        <w:sz w:val="28"/>
        <w:szCs w:val="28"/>
      </w:rPr>
    </w:lvl>
    <w:lvl w:ilvl="7">
      <w:start w:val="1"/>
      <w:numFmt w:val="bullet"/>
      <w:lvlText w:val=""/>
      <w:lvlJc w:val="left"/>
      <w:pPr>
        <w:tabs>
          <w:tab w:val="num" w:pos="3240"/>
        </w:tabs>
        <w:ind w:left="3240" w:hanging="360"/>
      </w:pPr>
      <w:rPr>
        <w:rFonts w:ascii="Symbol" w:hAnsi="Symbol"/>
        <w:b/>
        <w:bCs/>
        <w:sz w:val="28"/>
        <w:szCs w:val="28"/>
      </w:rPr>
    </w:lvl>
    <w:lvl w:ilvl="8">
      <w:start w:val="1"/>
      <w:numFmt w:val="bullet"/>
      <w:lvlText w:val=""/>
      <w:lvlJc w:val="left"/>
      <w:pPr>
        <w:tabs>
          <w:tab w:val="num" w:pos="3600"/>
        </w:tabs>
        <w:ind w:left="3600" w:hanging="360"/>
      </w:pPr>
      <w:rPr>
        <w:rFonts w:ascii="Symbol" w:hAnsi="Symbol"/>
        <w:b/>
        <w:bCs/>
        <w:sz w:val="28"/>
        <w:szCs w:val="28"/>
      </w:rPr>
    </w:lvl>
  </w:abstractNum>
  <w:abstractNum w:abstractNumId="10" w15:restartNumberingAfterBreak="0">
    <w:nsid w:val="0000000B"/>
    <w:multiLevelType w:val="multilevel"/>
    <w:tmpl w:val="0000000B"/>
    <w:name w:val="WW8Num11"/>
    <w:lvl w:ilvl="0">
      <w:start w:val="1"/>
      <w:numFmt w:val="bullet"/>
      <w:lvlText w:val=""/>
      <w:lvlJc w:val="left"/>
      <w:pPr>
        <w:tabs>
          <w:tab w:val="num" w:pos="1154"/>
        </w:tabs>
        <w:ind w:left="1154" w:hanging="360"/>
      </w:pPr>
      <w:rPr>
        <w:rFonts w:ascii="Symbol" w:hAnsi="Symbol" w:cs="OpenSymbol"/>
      </w:rPr>
    </w:lvl>
    <w:lvl w:ilvl="1">
      <w:start w:val="1"/>
      <w:numFmt w:val="bullet"/>
      <w:lvlText w:val="◦"/>
      <w:lvlJc w:val="left"/>
      <w:pPr>
        <w:tabs>
          <w:tab w:val="num" w:pos="1514"/>
        </w:tabs>
        <w:ind w:left="1514" w:hanging="360"/>
      </w:pPr>
      <w:rPr>
        <w:rFonts w:ascii="OpenSymbol" w:hAnsi="OpenSymbol" w:cs="Courier New"/>
      </w:rPr>
    </w:lvl>
    <w:lvl w:ilvl="2">
      <w:start w:val="1"/>
      <w:numFmt w:val="bullet"/>
      <w:lvlText w:val="▪"/>
      <w:lvlJc w:val="left"/>
      <w:pPr>
        <w:tabs>
          <w:tab w:val="num" w:pos="1874"/>
        </w:tabs>
        <w:ind w:left="1874" w:hanging="360"/>
      </w:pPr>
      <w:rPr>
        <w:rFonts w:ascii="OpenSymbol" w:hAnsi="OpenSymbol" w:cs="Courier New"/>
      </w:rPr>
    </w:lvl>
    <w:lvl w:ilvl="3">
      <w:start w:val="1"/>
      <w:numFmt w:val="bullet"/>
      <w:lvlText w:val=""/>
      <w:lvlJc w:val="left"/>
      <w:pPr>
        <w:tabs>
          <w:tab w:val="num" w:pos="2234"/>
        </w:tabs>
        <w:ind w:left="2234" w:hanging="360"/>
      </w:pPr>
      <w:rPr>
        <w:rFonts w:ascii="Symbol" w:hAnsi="Symbol" w:cs="OpenSymbol"/>
      </w:rPr>
    </w:lvl>
    <w:lvl w:ilvl="4">
      <w:start w:val="1"/>
      <w:numFmt w:val="bullet"/>
      <w:lvlText w:val="◦"/>
      <w:lvlJc w:val="left"/>
      <w:pPr>
        <w:tabs>
          <w:tab w:val="num" w:pos="2594"/>
        </w:tabs>
        <w:ind w:left="2594" w:hanging="360"/>
      </w:pPr>
      <w:rPr>
        <w:rFonts w:ascii="OpenSymbol" w:hAnsi="OpenSymbol" w:cs="Courier New"/>
      </w:rPr>
    </w:lvl>
    <w:lvl w:ilvl="5">
      <w:start w:val="1"/>
      <w:numFmt w:val="bullet"/>
      <w:lvlText w:val="▪"/>
      <w:lvlJc w:val="left"/>
      <w:pPr>
        <w:tabs>
          <w:tab w:val="num" w:pos="2954"/>
        </w:tabs>
        <w:ind w:left="2954" w:hanging="360"/>
      </w:pPr>
      <w:rPr>
        <w:rFonts w:ascii="OpenSymbol" w:hAnsi="OpenSymbol" w:cs="Courier New"/>
      </w:rPr>
    </w:lvl>
    <w:lvl w:ilvl="6">
      <w:start w:val="1"/>
      <w:numFmt w:val="bullet"/>
      <w:lvlText w:val=""/>
      <w:lvlJc w:val="left"/>
      <w:pPr>
        <w:tabs>
          <w:tab w:val="num" w:pos="3314"/>
        </w:tabs>
        <w:ind w:left="3314" w:hanging="360"/>
      </w:pPr>
      <w:rPr>
        <w:rFonts w:ascii="Symbol" w:hAnsi="Symbol" w:cs="OpenSymbol"/>
      </w:rPr>
    </w:lvl>
    <w:lvl w:ilvl="7">
      <w:start w:val="1"/>
      <w:numFmt w:val="bullet"/>
      <w:lvlText w:val="◦"/>
      <w:lvlJc w:val="left"/>
      <w:pPr>
        <w:tabs>
          <w:tab w:val="num" w:pos="3674"/>
        </w:tabs>
        <w:ind w:left="3674" w:hanging="360"/>
      </w:pPr>
      <w:rPr>
        <w:rFonts w:ascii="OpenSymbol" w:hAnsi="OpenSymbol" w:cs="Courier New"/>
      </w:rPr>
    </w:lvl>
    <w:lvl w:ilvl="8">
      <w:start w:val="1"/>
      <w:numFmt w:val="bullet"/>
      <w:lvlText w:val="▪"/>
      <w:lvlJc w:val="left"/>
      <w:pPr>
        <w:tabs>
          <w:tab w:val="num" w:pos="4034"/>
        </w:tabs>
        <w:ind w:left="4034" w:hanging="360"/>
      </w:pPr>
      <w:rPr>
        <w:rFonts w:ascii="OpenSymbol" w:hAnsi="OpenSymbol" w:cs="Courier New"/>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b/>
        <w:bCs/>
        <w:sz w:val="28"/>
        <w:szCs w:val="28"/>
      </w:rPr>
    </w:lvl>
    <w:lvl w:ilvl="1">
      <w:start w:val="1"/>
      <w:numFmt w:val="bullet"/>
      <w:lvlText w:val=""/>
      <w:lvlJc w:val="left"/>
      <w:pPr>
        <w:tabs>
          <w:tab w:val="num" w:pos="1080"/>
        </w:tabs>
        <w:ind w:left="1080" w:hanging="360"/>
      </w:pPr>
      <w:rPr>
        <w:rFonts w:ascii="Symbol" w:hAnsi="Symbol"/>
        <w:b/>
        <w:bCs/>
        <w:sz w:val="28"/>
        <w:szCs w:val="28"/>
      </w:rPr>
    </w:lvl>
    <w:lvl w:ilvl="2">
      <w:start w:val="1"/>
      <w:numFmt w:val="bullet"/>
      <w:lvlText w:val=""/>
      <w:lvlJc w:val="left"/>
      <w:pPr>
        <w:tabs>
          <w:tab w:val="num" w:pos="1440"/>
        </w:tabs>
        <w:ind w:left="1440" w:hanging="360"/>
      </w:pPr>
      <w:rPr>
        <w:rFonts w:ascii="Symbol" w:hAnsi="Symbol"/>
        <w:b/>
        <w:bCs/>
        <w:sz w:val="28"/>
        <w:szCs w:val="28"/>
      </w:rPr>
    </w:lvl>
    <w:lvl w:ilvl="3">
      <w:start w:val="1"/>
      <w:numFmt w:val="bullet"/>
      <w:lvlText w:val=""/>
      <w:lvlJc w:val="left"/>
      <w:pPr>
        <w:tabs>
          <w:tab w:val="num" w:pos="1800"/>
        </w:tabs>
        <w:ind w:left="1800" w:hanging="360"/>
      </w:pPr>
      <w:rPr>
        <w:rFonts w:ascii="Symbol" w:hAnsi="Symbol"/>
        <w:b/>
        <w:bCs/>
        <w:sz w:val="28"/>
        <w:szCs w:val="28"/>
      </w:rPr>
    </w:lvl>
    <w:lvl w:ilvl="4">
      <w:start w:val="1"/>
      <w:numFmt w:val="bullet"/>
      <w:lvlText w:val=""/>
      <w:lvlJc w:val="left"/>
      <w:pPr>
        <w:tabs>
          <w:tab w:val="num" w:pos="2160"/>
        </w:tabs>
        <w:ind w:left="2160" w:hanging="360"/>
      </w:pPr>
      <w:rPr>
        <w:rFonts w:ascii="Symbol" w:hAnsi="Symbol"/>
        <w:b/>
        <w:bCs/>
        <w:sz w:val="28"/>
        <w:szCs w:val="28"/>
      </w:rPr>
    </w:lvl>
    <w:lvl w:ilvl="5">
      <w:start w:val="1"/>
      <w:numFmt w:val="bullet"/>
      <w:lvlText w:val=""/>
      <w:lvlJc w:val="left"/>
      <w:pPr>
        <w:tabs>
          <w:tab w:val="num" w:pos="2520"/>
        </w:tabs>
        <w:ind w:left="2520" w:hanging="360"/>
      </w:pPr>
      <w:rPr>
        <w:rFonts w:ascii="Symbol" w:hAnsi="Symbol"/>
        <w:b/>
        <w:bCs/>
        <w:sz w:val="28"/>
        <w:szCs w:val="28"/>
      </w:rPr>
    </w:lvl>
    <w:lvl w:ilvl="6">
      <w:start w:val="1"/>
      <w:numFmt w:val="bullet"/>
      <w:lvlText w:val=""/>
      <w:lvlJc w:val="left"/>
      <w:pPr>
        <w:tabs>
          <w:tab w:val="num" w:pos="2880"/>
        </w:tabs>
        <w:ind w:left="2880" w:hanging="360"/>
      </w:pPr>
      <w:rPr>
        <w:rFonts w:ascii="Symbol" w:hAnsi="Symbol"/>
        <w:b/>
        <w:bCs/>
        <w:sz w:val="28"/>
        <w:szCs w:val="28"/>
      </w:rPr>
    </w:lvl>
    <w:lvl w:ilvl="7">
      <w:start w:val="1"/>
      <w:numFmt w:val="bullet"/>
      <w:lvlText w:val=""/>
      <w:lvlJc w:val="left"/>
      <w:pPr>
        <w:tabs>
          <w:tab w:val="num" w:pos="3240"/>
        </w:tabs>
        <w:ind w:left="3240" w:hanging="360"/>
      </w:pPr>
      <w:rPr>
        <w:rFonts w:ascii="Symbol" w:hAnsi="Symbol"/>
        <w:b/>
        <w:bCs/>
        <w:sz w:val="28"/>
        <w:szCs w:val="28"/>
      </w:rPr>
    </w:lvl>
    <w:lvl w:ilvl="8">
      <w:start w:val="1"/>
      <w:numFmt w:val="bullet"/>
      <w:lvlText w:val=""/>
      <w:lvlJc w:val="left"/>
      <w:pPr>
        <w:tabs>
          <w:tab w:val="num" w:pos="3600"/>
        </w:tabs>
        <w:ind w:left="3600" w:hanging="360"/>
      </w:pPr>
      <w:rPr>
        <w:rFonts w:ascii="Symbol" w:hAnsi="Symbol"/>
        <w:b/>
        <w:bCs/>
        <w:sz w:val="28"/>
        <w:szCs w:val="28"/>
      </w:r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15:restartNumberingAfterBreak="0">
    <w:nsid w:val="00000011"/>
    <w:multiLevelType w:val="multilevel"/>
    <w:tmpl w:val="00000011"/>
    <w:name w:val="WW8Num17"/>
    <w:lvl w:ilvl="0">
      <w:start w:val="1"/>
      <w:numFmt w:val="bullet"/>
      <w:lvlText w:val=""/>
      <w:lvlJc w:val="left"/>
      <w:pPr>
        <w:tabs>
          <w:tab w:val="num" w:pos="1429"/>
        </w:tabs>
        <w:ind w:left="1429" w:hanging="360"/>
      </w:pPr>
      <w:rPr>
        <w:rFonts w:ascii="Symbol" w:hAnsi="Symbol"/>
        <w:b/>
        <w:bCs/>
        <w:sz w:val="28"/>
        <w:szCs w:val="28"/>
      </w:rPr>
    </w:lvl>
    <w:lvl w:ilvl="1">
      <w:start w:val="1"/>
      <w:numFmt w:val="bullet"/>
      <w:lvlText w:val="◦"/>
      <w:lvlJc w:val="left"/>
      <w:pPr>
        <w:tabs>
          <w:tab w:val="num" w:pos="1789"/>
        </w:tabs>
        <w:ind w:left="1789" w:hanging="360"/>
      </w:pPr>
      <w:rPr>
        <w:rFonts w:ascii="OpenSymbol" w:hAnsi="OpenSymbol" w:cs="Courier New"/>
      </w:rPr>
    </w:lvl>
    <w:lvl w:ilvl="2">
      <w:start w:val="1"/>
      <w:numFmt w:val="bullet"/>
      <w:lvlText w:val="▪"/>
      <w:lvlJc w:val="left"/>
      <w:pPr>
        <w:tabs>
          <w:tab w:val="num" w:pos="2149"/>
        </w:tabs>
        <w:ind w:left="2149" w:hanging="360"/>
      </w:pPr>
      <w:rPr>
        <w:rFonts w:ascii="OpenSymbol" w:hAnsi="OpenSymbol" w:cs="Courier New"/>
      </w:rPr>
    </w:lvl>
    <w:lvl w:ilvl="3">
      <w:start w:val="1"/>
      <w:numFmt w:val="bullet"/>
      <w:lvlText w:val=""/>
      <w:lvlJc w:val="left"/>
      <w:pPr>
        <w:tabs>
          <w:tab w:val="num" w:pos="2509"/>
        </w:tabs>
        <w:ind w:left="2509" w:hanging="360"/>
      </w:pPr>
      <w:rPr>
        <w:rFonts w:ascii="Symbol" w:hAnsi="Symbol"/>
        <w:b/>
        <w:bCs/>
        <w:sz w:val="28"/>
        <w:szCs w:val="28"/>
      </w:rPr>
    </w:lvl>
    <w:lvl w:ilvl="4">
      <w:start w:val="1"/>
      <w:numFmt w:val="bullet"/>
      <w:lvlText w:val="◦"/>
      <w:lvlJc w:val="left"/>
      <w:pPr>
        <w:tabs>
          <w:tab w:val="num" w:pos="2869"/>
        </w:tabs>
        <w:ind w:left="2869" w:hanging="360"/>
      </w:pPr>
      <w:rPr>
        <w:rFonts w:ascii="OpenSymbol" w:hAnsi="OpenSymbol" w:cs="Courier New"/>
      </w:rPr>
    </w:lvl>
    <w:lvl w:ilvl="5">
      <w:start w:val="1"/>
      <w:numFmt w:val="bullet"/>
      <w:lvlText w:val="▪"/>
      <w:lvlJc w:val="left"/>
      <w:pPr>
        <w:tabs>
          <w:tab w:val="num" w:pos="3229"/>
        </w:tabs>
        <w:ind w:left="3229" w:hanging="360"/>
      </w:pPr>
      <w:rPr>
        <w:rFonts w:ascii="OpenSymbol" w:hAnsi="OpenSymbol" w:cs="Courier New"/>
      </w:rPr>
    </w:lvl>
    <w:lvl w:ilvl="6">
      <w:start w:val="1"/>
      <w:numFmt w:val="bullet"/>
      <w:lvlText w:val=""/>
      <w:lvlJc w:val="left"/>
      <w:pPr>
        <w:tabs>
          <w:tab w:val="num" w:pos="3589"/>
        </w:tabs>
        <w:ind w:left="3589" w:hanging="360"/>
      </w:pPr>
      <w:rPr>
        <w:rFonts w:ascii="Symbol" w:hAnsi="Symbol"/>
        <w:b/>
        <w:bCs/>
        <w:sz w:val="28"/>
        <w:szCs w:val="28"/>
      </w:rPr>
    </w:lvl>
    <w:lvl w:ilvl="7">
      <w:start w:val="1"/>
      <w:numFmt w:val="bullet"/>
      <w:lvlText w:val="◦"/>
      <w:lvlJc w:val="left"/>
      <w:pPr>
        <w:tabs>
          <w:tab w:val="num" w:pos="3949"/>
        </w:tabs>
        <w:ind w:left="3949" w:hanging="360"/>
      </w:pPr>
      <w:rPr>
        <w:rFonts w:ascii="OpenSymbol" w:hAnsi="OpenSymbol" w:cs="Courier New"/>
      </w:rPr>
    </w:lvl>
    <w:lvl w:ilvl="8">
      <w:start w:val="1"/>
      <w:numFmt w:val="bullet"/>
      <w:lvlText w:val="▪"/>
      <w:lvlJc w:val="left"/>
      <w:pPr>
        <w:tabs>
          <w:tab w:val="num" w:pos="4309"/>
        </w:tabs>
        <w:ind w:left="4309" w:hanging="360"/>
      </w:pPr>
      <w:rPr>
        <w:rFonts w:ascii="OpenSymbol" w:hAnsi="OpenSymbol" w:cs="Courier New"/>
      </w:rPr>
    </w:lvl>
  </w:abstractNum>
  <w:abstractNum w:abstractNumId="17" w15:restartNumberingAfterBreak="0">
    <w:nsid w:val="01915216"/>
    <w:multiLevelType w:val="hybridMultilevel"/>
    <w:tmpl w:val="C7E07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8942E9"/>
    <w:multiLevelType w:val="hybridMultilevel"/>
    <w:tmpl w:val="71681DDE"/>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19" w15:restartNumberingAfterBreak="0">
    <w:nsid w:val="086411FA"/>
    <w:multiLevelType w:val="hybridMultilevel"/>
    <w:tmpl w:val="C2CC9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BE57B92"/>
    <w:multiLevelType w:val="hybridMultilevel"/>
    <w:tmpl w:val="C9DA3AB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0C0E285C"/>
    <w:multiLevelType w:val="hybridMultilevel"/>
    <w:tmpl w:val="F4483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D2500F6"/>
    <w:multiLevelType w:val="hybridMultilevel"/>
    <w:tmpl w:val="35C63E9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0DD7194A"/>
    <w:multiLevelType w:val="hybridMultilevel"/>
    <w:tmpl w:val="A06A90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0E336EE1"/>
    <w:multiLevelType w:val="hybridMultilevel"/>
    <w:tmpl w:val="E5348E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22F4B5B"/>
    <w:multiLevelType w:val="hybridMultilevel"/>
    <w:tmpl w:val="6096C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2D659C0"/>
    <w:multiLevelType w:val="hybridMultilevel"/>
    <w:tmpl w:val="FD9CFDBA"/>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37935D2"/>
    <w:multiLevelType w:val="hybridMultilevel"/>
    <w:tmpl w:val="F96C6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160B6ACD"/>
    <w:multiLevelType w:val="hybridMultilevel"/>
    <w:tmpl w:val="1AE887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17E57322"/>
    <w:multiLevelType w:val="hybridMultilevel"/>
    <w:tmpl w:val="47946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8A63EA5"/>
    <w:multiLevelType w:val="hybridMultilevel"/>
    <w:tmpl w:val="EF6E1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A282BCC"/>
    <w:multiLevelType w:val="hybridMultilevel"/>
    <w:tmpl w:val="C4964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D4A60C1"/>
    <w:multiLevelType w:val="hybridMultilevel"/>
    <w:tmpl w:val="6D469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FE36C4D"/>
    <w:multiLevelType w:val="hybridMultilevel"/>
    <w:tmpl w:val="83FA6C2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20C72864"/>
    <w:multiLevelType w:val="hybridMultilevel"/>
    <w:tmpl w:val="5B6CD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21D6488"/>
    <w:multiLevelType w:val="hybridMultilevel"/>
    <w:tmpl w:val="054C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6A24B04"/>
    <w:multiLevelType w:val="hybridMultilevel"/>
    <w:tmpl w:val="5628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87135A3"/>
    <w:multiLevelType w:val="multilevel"/>
    <w:tmpl w:val="DCBA5C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2BF16B98"/>
    <w:multiLevelType w:val="hybridMultilevel"/>
    <w:tmpl w:val="083AD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FD65E7F"/>
    <w:multiLevelType w:val="hybridMultilevel"/>
    <w:tmpl w:val="EACC4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18C7B57"/>
    <w:multiLevelType w:val="hybridMultilevel"/>
    <w:tmpl w:val="0AAE2E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32022556"/>
    <w:multiLevelType w:val="hybridMultilevel"/>
    <w:tmpl w:val="AB9E48F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329E0464"/>
    <w:multiLevelType w:val="multilevel"/>
    <w:tmpl w:val="4474843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32B45224"/>
    <w:multiLevelType w:val="hybridMultilevel"/>
    <w:tmpl w:val="E5B4B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3B973E4"/>
    <w:multiLevelType w:val="hybridMultilevel"/>
    <w:tmpl w:val="6A64FB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34683F5F"/>
    <w:multiLevelType w:val="hybridMultilevel"/>
    <w:tmpl w:val="B6767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4C77A85"/>
    <w:multiLevelType w:val="hybridMultilevel"/>
    <w:tmpl w:val="45F2C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C2758D8"/>
    <w:multiLevelType w:val="hybridMultilevel"/>
    <w:tmpl w:val="30B2A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D356D7E"/>
    <w:multiLevelType w:val="multilevel"/>
    <w:tmpl w:val="4474843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07D3DAC"/>
    <w:multiLevelType w:val="hybridMultilevel"/>
    <w:tmpl w:val="3A542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0AA7BAB"/>
    <w:multiLevelType w:val="multilevel"/>
    <w:tmpl w:val="2BAE3A8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40C201FD"/>
    <w:multiLevelType w:val="hybridMultilevel"/>
    <w:tmpl w:val="D84EB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529770D"/>
    <w:multiLevelType w:val="multilevel"/>
    <w:tmpl w:val="21A87FB6"/>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59BA7243"/>
    <w:multiLevelType w:val="hybridMultilevel"/>
    <w:tmpl w:val="6A34B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B465E42"/>
    <w:multiLevelType w:val="hybridMultilevel"/>
    <w:tmpl w:val="AA343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2CC0A61"/>
    <w:multiLevelType w:val="hybridMultilevel"/>
    <w:tmpl w:val="AA644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3FB718F"/>
    <w:multiLevelType w:val="multilevel"/>
    <w:tmpl w:val="808E5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5D31F64"/>
    <w:multiLevelType w:val="hybridMultilevel"/>
    <w:tmpl w:val="0A301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992652C"/>
    <w:multiLevelType w:val="hybridMultilevel"/>
    <w:tmpl w:val="220803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6A7C601C"/>
    <w:multiLevelType w:val="hybridMultilevel"/>
    <w:tmpl w:val="99C0C5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6C3918B2"/>
    <w:multiLevelType w:val="multilevel"/>
    <w:tmpl w:val="118EE89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6D3735C3"/>
    <w:multiLevelType w:val="hybridMultilevel"/>
    <w:tmpl w:val="9508E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11511F6"/>
    <w:multiLevelType w:val="hybridMultilevel"/>
    <w:tmpl w:val="7EB2E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29D3286"/>
    <w:multiLevelType w:val="hybridMultilevel"/>
    <w:tmpl w:val="087022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15:restartNumberingAfterBreak="0">
    <w:nsid w:val="72BD7D69"/>
    <w:multiLevelType w:val="multilevel"/>
    <w:tmpl w:val="D05E313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7B8038B6"/>
    <w:multiLevelType w:val="multilevel"/>
    <w:tmpl w:val="A7748F60"/>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6" w15:restartNumberingAfterBreak="0">
    <w:nsid w:val="7CFC1273"/>
    <w:multiLevelType w:val="hybridMultilevel"/>
    <w:tmpl w:val="CD862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39"/>
  </w:num>
  <w:num w:numId="3">
    <w:abstractNumId w:val="21"/>
  </w:num>
  <w:num w:numId="4">
    <w:abstractNumId w:val="31"/>
  </w:num>
  <w:num w:numId="5">
    <w:abstractNumId w:val="62"/>
  </w:num>
  <w:num w:numId="6">
    <w:abstractNumId w:val="55"/>
  </w:num>
  <w:num w:numId="7">
    <w:abstractNumId w:val="29"/>
  </w:num>
  <w:num w:numId="8">
    <w:abstractNumId w:val="32"/>
  </w:num>
  <w:num w:numId="9">
    <w:abstractNumId w:val="27"/>
  </w:num>
  <w:num w:numId="10">
    <w:abstractNumId w:val="24"/>
  </w:num>
  <w:num w:numId="11">
    <w:abstractNumId w:val="28"/>
  </w:num>
  <w:num w:numId="12">
    <w:abstractNumId w:val="30"/>
  </w:num>
  <w:num w:numId="13">
    <w:abstractNumId w:val="45"/>
  </w:num>
  <w:num w:numId="14">
    <w:abstractNumId w:val="61"/>
  </w:num>
  <w:num w:numId="15">
    <w:abstractNumId w:val="46"/>
  </w:num>
  <w:num w:numId="16">
    <w:abstractNumId w:val="63"/>
  </w:num>
  <w:num w:numId="17">
    <w:abstractNumId w:val="43"/>
  </w:num>
  <w:num w:numId="18">
    <w:abstractNumId w:val="40"/>
  </w:num>
  <w:num w:numId="19">
    <w:abstractNumId w:val="51"/>
  </w:num>
  <w:num w:numId="20">
    <w:abstractNumId w:val="57"/>
  </w:num>
  <w:num w:numId="21">
    <w:abstractNumId w:val="35"/>
  </w:num>
  <w:num w:numId="22">
    <w:abstractNumId w:val="59"/>
  </w:num>
  <w:num w:numId="23">
    <w:abstractNumId w:val="44"/>
  </w:num>
  <w:num w:numId="24">
    <w:abstractNumId w:val="47"/>
  </w:num>
  <w:num w:numId="25">
    <w:abstractNumId w:val="23"/>
  </w:num>
  <w:num w:numId="26">
    <w:abstractNumId w:val="49"/>
  </w:num>
  <w:num w:numId="27">
    <w:abstractNumId w:val="48"/>
  </w:num>
  <w:num w:numId="28">
    <w:abstractNumId w:val="36"/>
  </w:num>
  <w:num w:numId="29">
    <w:abstractNumId w:val="26"/>
  </w:num>
  <w:num w:numId="30">
    <w:abstractNumId w:val="53"/>
  </w:num>
  <w:num w:numId="31">
    <w:abstractNumId w:val="17"/>
  </w:num>
  <w:num w:numId="32">
    <w:abstractNumId w:val="19"/>
  </w:num>
  <w:num w:numId="33">
    <w:abstractNumId w:val="41"/>
  </w:num>
  <w:num w:numId="34">
    <w:abstractNumId w:val="33"/>
  </w:num>
  <w:num w:numId="35">
    <w:abstractNumId w:val="22"/>
  </w:num>
  <w:num w:numId="36">
    <w:abstractNumId w:val="20"/>
  </w:num>
  <w:num w:numId="37">
    <w:abstractNumId w:val="56"/>
  </w:num>
  <w:num w:numId="38">
    <w:abstractNumId w:val="58"/>
  </w:num>
  <w:num w:numId="39">
    <w:abstractNumId w:val="18"/>
  </w:num>
  <w:num w:numId="40">
    <w:abstractNumId w:val="34"/>
  </w:num>
  <w:num w:numId="41">
    <w:abstractNumId w:val="25"/>
  </w:num>
  <w:num w:numId="42">
    <w:abstractNumId w:val="64"/>
  </w:num>
  <w:num w:numId="43">
    <w:abstractNumId w:val="37"/>
  </w:num>
  <w:num w:numId="44">
    <w:abstractNumId w:val="60"/>
  </w:num>
  <w:num w:numId="45">
    <w:abstractNumId w:val="50"/>
  </w:num>
  <w:num w:numId="46">
    <w:abstractNumId w:val="54"/>
  </w:num>
  <w:num w:numId="47">
    <w:abstractNumId w:val="66"/>
  </w:num>
  <w:num w:numId="48">
    <w:abstractNumId w:val="52"/>
    <w:lvlOverride w:ilvl="0">
      <w:startOverride w:val="1"/>
    </w:lvlOverride>
    <w:lvlOverride w:ilvl="1"/>
    <w:lvlOverride w:ilvl="2"/>
    <w:lvlOverride w:ilvl="3"/>
    <w:lvlOverride w:ilvl="4"/>
    <w:lvlOverride w:ilvl="5"/>
    <w:lvlOverride w:ilvl="6"/>
    <w:lvlOverride w:ilvl="7"/>
    <w:lvlOverride w:ilvl="8"/>
  </w:num>
  <w:num w:numId="49">
    <w:abstractNumId w:val="42"/>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72B"/>
    <w:rsid w:val="000141D8"/>
    <w:rsid w:val="00016EF0"/>
    <w:rsid w:val="000408DD"/>
    <w:rsid w:val="00044E80"/>
    <w:rsid w:val="000522A9"/>
    <w:rsid w:val="00057EA3"/>
    <w:rsid w:val="00066DD5"/>
    <w:rsid w:val="000678EA"/>
    <w:rsid w:val="00074191"/>
    <w:rsid w:val="00074539"/>
    <w:rsid w:val="000806DB"/>
    <w:rsid w:val="00081DCF"/>
    <w:rsid w:val="00085C65"/>
    <w:rsid w:val="00092783"/>
    <w:rsid w:val="00095984"/>
    <w:rsid w:val="0009654B"/>
    <w:rsid w:val="000974C9"/>
    <w:rsid w:val="000A7611"/>
    <w:rsid w:val="000B52C8"/>
    <w:rsid w:val="000C1256"/>
    <w:rsid w:val="000C614D"/>
    <w:rsid w:val="000C7C6B"/>
    <w:rsid w:val="000E2715"/>
    <w:rsid w:val="000E43A8"/>
    <w:rsid w:val="000F4889"/>
    <w:rsid w:val="000F65B0"/>
    <w:rsid w:val="000F733E"/>
    <w:rsid w:val="001078BA"/>
    <w:rsid w:val="001105BC"/>
    <w:rsid w:val="00112F04"/>
    <w:rsid w:val="00115AAC"/>
    <w:rsid w:val="001237FD"/>
    <w:rsid w:val="0013079A"/>
    <w:rsid w:val="00135D24"/>
    <w:rsid w:val="00140653"/>
    <w:rsid w:val="00141F72"/>
    <w:rsid w:val="0014515B"/>
    <w:rsid w:val="00163D89"/>
    <w:rsid w:val="0016582A"/>
    <w:rsid w:val="001668B5"/>
    <w:rsid w:val="001833B5"/>
    <w:rsid w:val="001849AD"/>
    <w:rsid w:val="0019325A"/>
    <w:rsid w:val="00194F88"/>
    <w:rsid w:val="001979AD"/>
    <w:rsid w:val="001A10EF"/>
    <w:rsid w:val="001A1E06"/>
    <w:rsid w:val="001A6E60"/>
    <w:rsid w:val="001B11E3"/>
    <w:rsid w:val="001C2594"/>
    <w:rsid w:val="001C2756"/>
    <w:rsid w:val="001C3F26"/>
    <w:rsid w:val="001C406C"/>
    <w:rsid w:val="001C5009"/>
    <w:rsid w:val="001D3289"/>
    <w:rsid w:val="001D3FD9"/>
    <w:rsid w:val="001D7ACF"/>
    <w:rsid w:val="001E6CF6"/>
    <w:rsid w:val="001F456D"/>
    <w:rsid w:val="0020047F"/>
    <w:rsid w:val="002032E6"/>
    <w:rsid w:val="002112CB"/>
    <w:rsid w:val="00213942"/>
    <w:rsid w:val="0021411D"/>
    <w:rsid w:val="00214231"/>
    <w:rsid w:val="00217AA2"/>
    <w:rsid w:val="002444D7"/>
    <w:rsid w:val="002451CA"/>
    <w:rsid w:val="00254271"/>
    <w:rsid w:val="00267D24"/>
    <w:rsid w:val="002956EA"/>
    <w:rsid w:val="002A1661"/>
    <w:rsid w:val="002A1A31"/>
    <w:rsid w:val="002B4EF9"/>
    <w:rsid w:val="002C0558"/>
    <w:rsid w:val="002C4F52"/>
    <w:rsid w:val="002C5A8D"/>
    <w:rsid w:val="002C6991"/>
    <w:rsid w:val="002D1BE3"/>
    <w:rsid w:val="002D53D7"/>
    <w:rsid w:val="002F52A0"/>
    <w:rsid w:val="002F65EA"/>
    <w:rsid w:val="003008E2"/>
    <w:rsid w:val="00304C72"/>
    <w:rsid w:val="00315D4F"/>
    <w:rsid w:val="00316C0E"/>
    <w:rsid w:val="0032280B"/>
    <w:rsid w:val="0032718F"/>
    <w:rsid w:val="00333138"/>
    <w:rsid w:val="00333740"/>
    <w:rsid w:val="00333DB7"/>
    <w:rsid w:val="00336ECB"/>
    <w:rsid w:val="003415C4"/>
    <w:rsid w:val="00343AB2"/>
    <w:rsid w:val="0035034E"/>
    <w:rsid w:val="00360EE2"/>
    <w:rsid w:val="0036581C"/>
    <w:rsid w:val="0037655A"/>
    <w:rsid w:val="00382508"/>
    <w:rsid w:val="0039430D"/>
    <w:rsid w:val="00394D33"/>
    <w:rsid w:val="00397BC7"/>
    <w:rsid w:val="003A64DC"/>
    <w:rsid w:val="003C621A"/>
    <w:rsid w:val="003C6276"/>
    <w:rsid w:val="003C635C"/>
    <w:rsid w:val="003D3B47"/>
    <w:rsid w:val="003D3D49"/>
    <w:rsid w:val="003D6AB7"/>
    <w:rsid w:val="003E0621"/>
    <w:rsid w:val="003E0628"/>
    <w:rsid w:val="003E07CE"/>
    <w:rsid w:val="003E10C9"/>
    <w:rsid w:val="003E2DA3"/>
    <w:rsid w:val="003E643C"/>
    <w:rsid w:val="003F1149"/>
    <w:rsid w:val="003F5880"/>
    <w:rsid w:val="00406420"/>
    <w:rsid w:val="00407A38"/>
    <w:rsid w:val="00412B07"/>
    <w:rsid w:val="00412E28"/>
    <w:rsid w:val="00415020"/>
    <w:rsid w:val="00432586"/>
    <w:rsid w:val="00434AC5"/>
    <w:rsid w:val="0044419C"/>
    <w:rsid w:val="00451755"/>
    <w:rsid w:val="00452254"/>
    <w:rsid w:val="0047436D"/>
    <w:rsid w:val="00474DF3"/>
    <w:rsid w:val="00480049"/>
    <w:rsid w:val="0048023C"/>
    <w:rsid w:val="004838D6"/>
    <w:rsid w:val="004851A8"/>
    <w:rsid w:val="0048658B"/>
    <w:rsid w:val="004955D8"/>
    <w:rsid w:val="00497972"/>
    <w:rsid w:val="004A2C1D"/>
    <w:rsid w:val="004A6D02"/>
    <w:rsid w:val="004B0C5E"/>
    <w:rsid w:val="004B4807"/>
    <w:rsid w:val="004C16BB"/>
    <w:rsid w:val="004C3457"/>
    <w:rsid w:val="004E2A1D"/>
    <w:rsid w:val="004F22CB"/>
    <w:rsid w:val="004F31B7"/>
    <w:rsid w:val="004F3401"/>
    <w:rsid w:val="004F4AD4"/>
    <w:rsid w:val="0050529F"/>
    <w:rsid w:val="0051679B"/>
    <w:rsid w:val="00522B07"/>
    <w:rsid w:val="00536AA4"/>
    <w:rsid w:val="00543A13"/>
    <w:rsid w:val="0054405D"/>
    <w:rsid w:val="00546702"/>
    <w:rsid w:val="00553E63"/>
    <w:rsid w:val="00554C1B"/>
    <w:rsid w:val="00554FEF"/>
    <w:rsid w:val="005565F4"/>
    <w:rsid w:val="0056023C"/>
    <w:rsid w:val="00561696"/>
    <w:rsid w:val="00567D13"/>
    <w:rsid w:val="00567E0A"/>
    <w:rsid w:val="00572E86"/>
    <w:rsid w:val="005757CF"/>
    <w:rsid w:val="005778EF"/>
    <w:rsid w:val="005800D8"/>
    <w:rsid w:val="00590D9C"/>
    <w:rsid w:val="005A4C1B"/>
    <w:rsid w:val="005A636D"/>
    <w:rsid w:val="005A6C16"/>
    <w:rsid w:val="005B6C2B"/>
    <w:rsid w:val="005C4055"/>
    <w:rsid w:val="005D22C9"/>
    <w:rsid w:val="005D4532"/>
    <w:rsid w:val="005D663B"/>
    <w:rsid w:val="005D738B"/>
    <w:rsid w:val="005D7402"/>
    <w:rsid w:val="005E0C47"/>
    <w:rsid w:val="005E1467"/>
    <w:rsid w:val="005F2D2B"/>
    <w:rsid w:val="005F4C16"/>
    <w:rsid w:val="00607F20"/>
    <w:rsid w:val="00623A6D"/>
    <w:rsid w:val="00624DB2"/>
    <w:rsid w:val="00625820"/>
    <w:rsid w:val="00636A3C"/>
    <w:rsid w:val="00636F6C"/>
    <w:rsid w:val="00640086"/>
    <w:rsid w:val="006412D1"/>
    <w:rsid w:val="006441DC"/>
    <w:rsid w:val="006557D9"/>
    <w:rsid w:val="00655EF3"/>
    <w:rsid w:val="00662449"/>
    <w:rsid w:val="0067214D"/>
    <w:rsid w:val="00673DDC"/>
    <w:rsid w:val="0067757B"/>
    <w:rsid w:val="00682CFD"/>
    <w:rsid w:val="00683D80"/>
    <w:rsid w:val="006A0B2D"/>
    <w:rsid w:val="006A1DDD"/>
    <w:rsid w:val="006A38A7"/>
    <w:rsid w:val="006B6349"/>
    <w:rsid w:val="006C04C1"/>
    <w:rsid w:val="006C1B38"/>
    <w:rsid w:val="006C2114"/>
    <w:rsid w:val="006C4C69"/>
    <w:rsid w:val="006D769A"/>
    <w:rsid w:val="006D785B"/>
    <w:rsid w:val="006F3AB9"/>
    <w:rsid w:val="006F75AC"/>
    <w:rsid w:val="006F78C6"/>
    <w:rsid w:val="007043B2"/>
    <w:rsid w:val="007277D4"/>
    <w:rsid w:val="00746CCF"/>
    <w:rsid w:val="00751EC1"/>
    <w:rsid w:val="00761DC8"/>
    <w:rsid w:val="0077206B"/>
    <w:rsid w:val="00774C54"/>
    <w:rsid w:val="00775173"/>
    <w:rsid w:val="007765F7"/>
    <w:rsid w:val="00780AE2"/>
    <w:rsid w:val="00792367"/>
    <w:rsid w:val="00793917"/>
    <w:rsid w:val="00796F15"/>
    <w:rsid w:val="007A75C5"/>
    <w:rsid w:val="007B10F8"/>
    <w:rsid w:val="007B61D7"/>
    <w:rsid w:val="007B7D63"/>
    <w:rsid w:val="007C2C6D"/>
    <w:rsid w:val="007C3AAE"/>
    <w:rsid w:val="007C7137"/>
    <w:rsid w:val="007C74B2"/>
    <w:rsid w:val="007C7D8E"/>
    <w:rsid w:val="007D1E27"/>
    <w:rsid w:val="007D24E6"/>
    <w:rsid w:val="007D4722"/>
    <w:rsid w:val="007D554C"/>
    <w:rsid w:val="007D74A9"/>
    <w:rsid w:val="007E093C"/>
    <w:rsid w:val="007E7DAC"/>
    <w:rsid w:val="007F6A38"/>
    <w:rsid w:val="00807875"/>
    <w:rsid w:val="0081472B"/>
    <w:rsid w:val="00815468"/>
    <w:rsid w:val="008209DC"/>
    <w:rsid w:val="008330D7"/>
    <w:rsid w:val="00833C23"/>
    <w:rsid w:val="0083659A"/>
    <w:rsid w:val="0084164F"/>
    <w:rsid w:val="00842582"/>
    <w:rsid w:val="00844374"/>
    <w:rsid w:val="00846360"/>
    <w:rsid w:val="00850926"/>
    <w:rsid w:val="00850DAD"/>
    <w:rsid w:val="008740CF"/>
    <w:rsid w:val="00883937"/>
    <w:rsid w:val="008841E9"/>
    <w:rsid w:val="008849D7"/>
    <w:rsid w:val="00884C4F"/>
    <w:rsid w:val="00890337"/>
    <w:rsid w:val="0089171D"/>
    <w:rsid w:val="00893DAE"/>
    <w:rsid w:val="00894D55"/>
    <w:rsid w:val="00895D05"/>
    <w:rsid w:val="008A10D6"/>
    <w:rsid w:val="008A3640"/>
    <w:rsid w:val="008A7C31"/>
    <w:rsid w:val="008B22D9"/>
    <w:rsid w:val="008B2768"/>
    <w:rsid w:val="008C661A"/>
    <w:rsid w:val="008C6E67"/>
    <w:rsid w:val="008D1642"/>
    <w:rsid w:val="008D28F7"/>
    <w:rsid w:val="008D529D"/>
    <w:rsid w:val="008D5419"/>
    <w:rsid w:val="008D55B7"/>
    <w:rsid w:val="008E6561"/>
    <w:rsid w:val="009005BF"/>
    <w:rsid w:val="00904D0F"/>
    <w:rsid w:val="00910C70"/>
    <w:rsid w:val="00915D8E"/>
    <w:rsid w:val="00916AC4"/>
    <w:rsid w:val="0092132E"/>
    <w:rsid w:val="00941577"/>
    <w:rsid w:val="00941B2E"/>
    <w:rsid w:val="00947756"/>
    <w:rsid w:val="00951D8D"/>
    <w:rsid w:val="00960E6D"/>
    <w:rsid w:val="00964F06"/>
    <w:rsid w:val="00966E42"/>
    <w:rsid w:val="00970CAF"/>
    <w:rsid w:val="00974535"/>
    <w:rsid w:val="009A0AAD"/>
    <w:rsid w:val="009A40D7"/>
    <w:rsid w:val="009C04D8"/>
    <w:rsid w:val="009C2857"/>
    <w:rsid w:val="009C5E1C"/>
    <w:rsid w:val="009D10E9"/>
    <w:rsid w:val="009D11DF"/>
    <w:rsid w:val="009D2979"/>
    <w:rsid w:val="009E22D1"/>
    <w:rsid w:val="009E7F76"/>
    <w:rsid w:val="009F2F60"/>
    <w:rsid w:val="009F60C0"/>
    <w:rsid w:val="00A10193"/>
    <w:rsid w:val="00A1261F"/>
    <w:rsid w:val="00A149FA"/>
    <w:rsid w:val="00A22296"/>
    <w:rsid w:val="00A22DA9"/>
    <w:rsid w:val="00A32C38"/>
    <w:rsid w:val="00A41958"/>
    <w:rsid w:val="00A4243B"/>
    <w:rsid w:val="00A4466F"/>
    <w:rsid w:val="00A47A9E"/>
    <w:rsid w:val="00A57074"/>
    <w:rsid w:val="00A63E69"/>
    <w:rsid w:val="00A668BC"/>
    <w:rsid w:val="00A70489"/>
    <w:rsid w:val="00A7450A"/>
    <w:rsid w:val="00A75CE4"/>
    <w:rsid w:val="00A8243D"/>
    <w:rsid w:val="00A9394A"/>
    <w:rsid w:val="00A958AC"/>
    <w:rsid w:val="00AA1819"/>
    <w:rsid w:val="00AA3C3E"/>
    <w:rsid w:val="00AA6273"/>
    <w:rsid w:val="00AA7115"/>
    <w:rsid w:val="00AB3445"/>
    <w:rsid w:val="00AB6A08"/>
    <w:rsid w:val="00AC4891"/>
    <w:rsid w:val="00AC4ED9"/>
    <w:rsid w:val="00AD3E5E"/>
    <w:rsid w:val="00AE0D03"/>
    <w:rsid w:val="00AF3C32"/>
    <w:rsid w:val="00B15CD2"/>
    <w:rsid w:val="00B35154"/>
    <w:rsid w:val="00B47074"/>
    <w:rsid w:val="00B55960"/>
    <w:rsid w:val="00B6422C"/>
    <w:rsid w:val="00B76DD4"/>
    <w:rsid w:val="00B836A9"/>
    <w:rsid w:val="00B90C3D"/>
    <w:rsid w:val="00B962F1"/>
    <w:rsid w:val="00BA2F1A"/>
    <w:rsid w:val="00BA2FB0"/>
    <w:rsid w:val="00BA4FFD"/>
    <w:rsid w:val="00BB23F8"/>
    <w:rsid w:val="00BC10D2"/>
    <w:rsid w:val="00BC1A35"/>
    <w:rsid w:val="00BD1C26"/>
    <w:rsid w:val="00BD1E31"/>
    <w:rsid w:val="00BD3829"/>
    <w:rsid w:val="00BD7453"/>
    <w:rsid w:val="00BF3F20"/>
    <w:rsid w:val="00C058E9"/>
    <w:rsid w:val="00C10F77"/>
    <w:rsid w:val="00C20692"/>
    <w:rsid w:val="00C22651"/>
    <w:rsid w:val="00C324DB"/>
    <w:rsid w:val="00C34D78"/>
    <w:rsid w:val="00C40E9E"/>
    <w:rsid w:val="00C445C2"/>
    <w:rsid w:val="00C5449A"/>
    <w:rsid w:val="00C62838"/>
    <w:rsid w:val="00C75668"/>
    <w:rsid w:val="00C81CBD"/>
    <w:rsid w:val="00CA2029"/>
    <w:rsid w:val="00CB12C0"/>
    <w:rsid w:val="00CB4A2B"/>
    <w:rsid w:val="00CB7F8D"/>
    <w:rsid w:val="00CC04D0"/>
    <w:rsid w:val="00CC2108"/>
    <w:rsid w:val="00CC29B1"/>
    <w:rsid w:val="00CC73EE"/>
    <w:rsid w:val="00CD0879"/>
    <w:rsid w:val="00CD184A"/>
    <w:rsid w:val="00CD4089"/>
    <w:rsid w:val="00CE097F"/>
    <w:rsid w:val="00D02FE8"/>
    <w:rsid w:val="00D13ABE"/>
    <w:rsid w:val="00D173B6"/>
    <w:rsid w:val="00D22C8E"/>
    <w:rsid w:val="00D2398D"/>
    <w:rsid w:val="00D34A49"/>
    <w:rsid w:val="00D35C89"/>
    <w:rsid w:val="00D36D3B"/>
    <w:rsid w:val="00D4158A"/>
    <w:rsid w:val="00D41A16"/>
    <w:rsid w:val="00D43BE2"/>
    <w:rsid w:val="00D44115"/>
    <w:rsid w:val="00D46189"/>
    <w:rsid w:val="00D60203"/>
    <w:rsid w:val="00D6408A"/>
    <w:rsid w:val="00D81777"/>
    <w:rsid w:val="00D84693"/>
    <w:rsid w:val="00D937D6"/>
    <w:rsid w:val="00D957A5"/>
    <w:rsid w:val="00DA477D"/>
    <w:rsid w:val="00DC029E"/>
    <w:rsid w:val="00DC499A"/>
    <w:rsid w:val="00DC76C6"/>
    <w:rsid w:val="00DD2325"/>
    <w:rsid w:val="00DD4371"/>
    <w:rsid w:val="00DE2AA0"/>
    <w:rsid w:val="00DF073B"/>
    <w:rsid w:val="00DF43F3"/>
    <w:rsid w:val="00E004AB"/>
    <w:rsid w:val="00E017AE"/>
    <w:rsid w:val="00E06B50"/>
    <w:rsid w:val="00E0702E"/>
    <w:rsid w:val="00E1703C"/>
    <w:rsid w:val="00E233C1"/>
    <w:rsid w:val="00E239D9"/>
    <w:rsid w:val="00E34EA1"/>
    <w:rsid w:val="00E35C16"/>
    <w:rsid w:val="00E36B80"/>
    <w:rsid w:val="00E36E27"/>
    <w:rsid w:val="00E419BA"/>
    <w:rsid w:val="00E459BF"/>
    <w:rsid w:val="00E46B07"/>
    <w:rsid w:val="00E47BD3"/>
    <w:rsid w:val="00E57F5A"/>
    <w:rsid w:val="00E677C5"/>
    <w:rsid w:val="00E71F72"/>
    <w:rsid w:val="00E7289A"/>
    <w:rsid w:val="00E74D08"/>
    <w:rsid w:val="00E83E90"/>
    <w:rsid w:val="00E91B4C"/>
    <w:rsid w:val="00E91E03"/>
    <w:rsid w:val="00E93114"/>
    <w:rsid w:val="00E964EA"/>
    <w:rsid w:val="00EA030B"/>
    <w:rsid w:val="00EA0B7E"/>
    <w:rsid w:val="00EA16B0"/>
    <w:rsid w:val="00EA3AFB"/>
    <w:rsid w:val="00EA4092"/>
    <w:rsid w:val="00EA51FB"/>
    <w:rsid w:val="00EB5133"/>
    <w:rsid w:val="00EB5C27"/>
    <w:rsid w:val="00EB6B9B"/>
    <w:rsid w:val="00EC4B1D"/>
    <w:rsid w:val="00EC7F7D"/>
    <w:rsid w:val="00ED629C"/>
    <w:rsid w:val="00EE0F90"/>
    <w:rsid w:val="00EE50B4"/>
    <w:rsid w:val="00EE57A0"/>
    <w:rsid w:val="00EF2332"/>
    <w:rsid w:val="00EF4B66"/>
    <w:rsid w:val="00F046F2"/>
    <w:rsid w:val="00F12274"/>
    <w:rsid w:val="00F122E3"/>
    <w:rsid w:val="00F1791A"/>
    <w:rsid w:val="00F34823"/>
    <w:rsid w:val="00F41153"/>
    <w:rsid w:val="00F41795"/>
    <w:rsid w:val="00F41CA6"/>
    <w:rsid w:val="00F43A18"/>
    <w:rsid w:val="00F45516"/>
    <w:rsid w:val="00F473F8"/>
    <w:rsid w:val="00F5061A"/>
    <w:rsid w:val="00F52633"/>
    <w:rsid w:val="00F53BAF"/>
    <w:rsid w:val="00F548C0"/>
    <w:rsid w:val="00F559E6"/>
    <w:rsid w:val="00F75D90"/>
    <w:rsid w:val="00F80FC2"/>
    <w:rsid w:val="00F84ADA"/>
    <w:rsid w:val="00F958F3"/>
    <w:rsid w:val="00F9605B"/>
    <w:rsid w:val="00F97FEB"/>
    <w:rsid w:val="00FA44A3"/>
    <w:rsid w:val="00FB67C0"/>
    <w:rsid w:val="00FB72A3"/>
    <w:rsid w:val="00FC01C8"/>
    <w:rsid w:val="00FC4C42"/>
    <w:rsid w:val="00FD4C2A"/>
    <w:rsid w:val="00FE0A0C"/>
    <w:rsid w:val="00FE10BE"/>
    <w:rsid w:val="00FE648F"/>
    <w:rsid w:val="00FE7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83503"/>
  <w15:docId w15:val="{4EB86BA9-8258-42D8-878B-AEE67F8C5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4055"/>
  </w:style>
  <w:style w:type="paragraph" w:styleId="1">
    <w:name w:val="heading 1"/>
    <w:basedOn w:val="a"/>
    <w:next w:val="a"/>
    <w:link w:val="10"/>
    <w:uiPriority w:val="9"/>
    <w:qFormat/>
    <w:rsid w:val="00EC4B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12F04"/>
    <w:pPr>
      <w:keepNext/>
      <w:autoSpaceDE w:val="0"/>
      <w:autoSpaceDN w:val="0"/>
      <w:spacing w:after="0" w:line="240" w:lineRule="auto"/>
      <w:outlineLvl w:val="1"/>
    </w:pPr>
    <w:rPr>
      <w:rFonts w:ascii="Times New Roman" w:eastAsia="Times New Roman" w:hAnsi="Times New Roman" w:cs="Times New Roman"/>
      <w:b/>
      <w:bCs/>
      <w:lang w:eastAsia="ru-RU"/>
    </w:rPr>
  </w:style>
  <w:style w:type="paragraph" w:styleId="3">
    <w:name w:val="heading 3"/>
    <w:basedOn w:val="a"/>
    <w:link w:val="30"/>
    <w:uiPriority w:val="9"/>
    <w:qFormat/>
    <w:rsid w:val="0081472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1472B"/>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81472B"/>
    <w:rPr>
      <w:color w:val="0000FF"/>
      <w:u w:val="single"/>
    </w:rPr>
  </w:style>
  <w:style w:type="paragraph" w:styleId="a4">
    <w:name w:val="Balloon Text"/>
    <w:basedOn w:val="a"/>
    <w:link w:val="a5"/>
    <w:unhideWhenUsed/>
    <w:rsid w:val="00884C4F"/>
    <w:pPr>
      <w:spacing w:after="0" w:line="240" w:lineRule="auto"/>
    </w:pPr>
    <w:rPr>
      <w:rFonts w:ascii="Tahoma" w:hAnsi="Tahoma" w:cs="Tahoma"/>
      <w:sz w:val="16"/>
      <w:szCs w:val="16"/>
    </w:rPr>
  </w:style>
  <w:style w:type="character" w:customStyle="1" w:styleId="a5">
    <w:name w:val="Текст выноски Знак"/>
    <w:basedOn w:val="a0"/>
    <w:link w:val="a4"/>
    <w:rsid w:val="00884C4F"/>
    <w:rPr>
      <w:rFonts w:ascii="Tahoma" w:hAnsi="Tahoma" w:cs="Tahoma"/>
      <w:sz w:val="16"/>
      <w:szCs w:val="16"/>
    </w:rPr>
  </w:style>
  <w:style w:type="paragraph" w:styleId="a6">
    <w:name w:val="Body Text"/>
    <w:basedOn w:val="a"/>
    <w:link w:val="a7"/>
    <w:rsid w:val="003008E2"/>
    <w:pPr>
      <w:spacing w:after="0" w:line="240" w:lineRule="auto"/>
      <w:jc w:val="center"/>
    </w:pPr>
    <w:rPr>
      <w:rFonts w:ascii="Times New Roman" w:eastAsia="Times New Roman" w:hAnsi="Times New Roman" w:cs="Times New Roman"/>
      <w:b/>
      <w:sz w:val="36"/>
      <w:szCs w:val="20"/>
      <w:lang w:eastAsia="ru-RU"/>
    </w:rPr>
  </w:style>
  <w:style w:type="character" w:customStyle="1" w:styleId="a7">
    <w:name w:val="Основной текст Знак"/>
    <w:basedOn w:val="a0"/>
    <w:link w:val="a6"/>
    <w:rsid w:val="003008E2"/>
    <w:rPr>
      <w:rFonts w:ascii="Times New Roman" w:eastAsia="Times New Roman" w:hAnsi="Times New Roman" w:cs="Times New Roman"/>
      <w:b/>
      <w:sz w:val="36"/>
      <w:szCs w:val="20"/>
      <w:lang w:eastAsia="ru-RU"/>
    </w:rPr>
  </w:style>
  <w:style w:type="paragraph" w:styleId="a8">
    <w:name w:val="List Paragraph"/>
    <w:basedOn w:val="a"/>
    <w:uiPriority w:val="34"/>
    <w:qFormat/>
    <w:rsid w:val="00074191"/>
    <w:pPr>
      <w:ind w:left="720"/>
      <w:contextualSpacing/>
    </w:pPr>
  </w:style>
  <w:style w:type="table" w:styleId="a9">
    <w:name w:val="Table Grid"/>
    <w:basedOn w:val="a1"/>
    <w:uiPriority w:val="59"/>
    <w:rsid w:val="008D5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0B7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EC4B1D"/>
    <w:rPr>
      <w:rFonts w:asciiTheme="majorHAnsi" w:eastAsiaTheme="majorEastAsia" w:hAnsiTheme="majorHAnsi" w:cstheme="majorBidi"/>
      <w:b/>
      <w:bCs/>
      <w:color w:val="365F91" w:themeColor="accent1" w:themeShade="BF"/>
      <w:sz w:val="28"/>
      <w:szCs w:val="28"/>
    </w:rPr>
  </w:style>
  <w:style w:type="paragraph" w:styleId="aa">
    <w:name w:val="Normal (Web)"/>
    <w:basedOn w:val="a"/>
    <w:uiPriority w:val="99"/>
    <w:qFormat/>
    <w:rsid w:val="00EC4B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EC4B1D"/>
  </w:style>
  <w:style w:type="paragraph" w:customStyle="1" w:styleId="11">
    <w:name w:val="Без интервала1"/>
    <w:rsid w:val="00EC4B1D"/>
    <w:pPr>
      <w:spacing w:after="0" w:line="240" w:lineRule="auto"/>
    </w:pPr>
    <w:rPr>
      <w:rFonts w:ascii="Calibri" w:eastAsia="Times New Roman" w:hAnsi="Calibri" w:cs="Times New Roman"/>
    </w:rPr>
  </w:style>
  <w:style w:type="paragraph" w:customStyle="1" w:styleId="Web">
    <w:name w:val="Обычный (Web)"/>
    <w:basedOn w:val="a"/>
    <w:uiPriority w:val="99"/>
    <w:rsid w:val="006F3AB9"/>
    <w:pPr>
      <w:spacing w:before="100" w:beforeAutospacing="1" w:after="100" w:afterAutospacing="1" w:line="240" w:lineRule="auto"/>
    </w:pPr>
    <w:rPr>
      <w:rFonts w:ascii="Arial Unicode MS" w:eastAsia="Arial Unicode MS" w:hAnsi="Times New Roman" w:cs="Arial Unicode MS"/>
      <w:sz w:val="24"/>
      <w:szCs w:val="24"/>
      <w:lang w:eastAsia="ru-RU"/>
    </w:rPr>
  </w:style>
  <w:style w:type="character" w:styleId="ab">
    <w:name w:val="Emphasis"/>
    <w:uiPriority w:val="20"/>
    <w:qFormat/>
    <w:rsid w:val="003F1149"/>
    <w:rPr>
      <w:i/>
      <w:iCs/>
    </w:rPr>
  </w:style>
  <w:style w:type="character" w:customStyle="1" w:styleId="20">
    <w:name w:val="Заголовок 2 Знак"/>
    <w:basedOn w:val="a0"/>
    <w:link w:val="2"/>
    <w:rsid w:val="00112F04"/>
    <w:rPr>
      <w:rFonts w:ascii="Times New Roman" w:eastAsia="Times New Roman" w:hAnsi="Times New Roman" w:cs="Times New Roman"/>
      <w:b/>
      <w:bCs/>
      <w:lang w:eastAsia="ru-RU"/>
    </w:rPr>
  </w:style>
  <w:style w:type="character" w:customStyle="1" w:styleId="WW8Num2z0">
    <w:name w:val="WW8Num2z0"/>
    <w:rsid w:val="00112F04"/>
    <w:rPr>
      <w:rFonts w:ascii="Symbol" w:hAnsi="Symbol"/>
    </w:rPr>
  </w:style>
  <w:style w:type="character" w:customStyle="1" w:styleId="WW8Num3z0">
    <w:name w:val="WW8Num3z0"/>
    <w:rsid w:val="00112F04"/>
    <w:rPr>
      <w:rFonts w:ascii="Symbol" w:hAnsi="Symbol"/>
      <w:b/>
      <w:bCs/>
      <w:sz w:val="28"/>
      <w:szCs w:val="28"/>
    </w:rPr>
  </w:style>
  <w:style w:type="character" w:customStyle="1" w:styleId="WW8Num4z0">
    <w:name w:val="WW8Num4z0"/>
    <w:rsid w:val="00112F04"/>
    <w:rPr>
      <w:rFonts w:ascii="Symbol" w:hAnsi="Symbol"/>
    </w:rPr>
  </w:style>
  <w:style w:type="character" w:customStyle="1" w:styleId="WW8Num5z0">
    <w:name w:val="WW8Num5z0"/>
    <w:rsid w:val="00112F04"/>
    <w:rPr>
      <w:rFonts w:ascii="Symbol" w:hAnsi="Symbol"/>
    </w:rPr>
  </w:style>
  <w:style w:type="character" w:customStyle="1" w:styleId="WW8Num6z0">
    <w:name w:val="WW8Num6z0"/>
    <w:rsid w:val="00112F04"/>
    <w:rPr>
      <w:b/>
      <w:bCs/>
      <w:sz w:val="28"/>
      <w:szCs w:val="28"/>
    </w:rPr>
  </w:style>
  <w:style w:type="character" w:customStyle="1" w:styleId="WW8Num7z0">
    <w:name w:val="WW8Num7z0"/>
    <w:rsid w:val="00112F04"/>
    <w:rPr>
      <w:b/>
      <w:bCs/>
      <w:sz w:val="28"/>
      <w:szCs w:val="28"/>
    </w:rPr>
  </w:style>
  <w:style w:type="character" w:customStyle="1" w:styleId="WW8Num8z0">
    <w:name w:val="WW8Num8z0"/>
    <w:rsid w:val="00112F04"/>
    <w:rPr>
      <w:rFonts w:ascii="Symbol" w:hAnsi="Symbol" w:cs="OpenSymbol"/>
    </w:rPr>
  </w:style>
  <w:style w:type="character" w:customStyle="1" w:styleId="WW8Num9z0">
    <w:name w:val="WW8Num9z0"/>
    <w:rsid w:val="00112F04"/>
    <w:rPr>
      <w:rFonts w:ascii="Times New Roman" w:hAnsi="Times New Roman"/>
      <w:sz w:val="28"/>
      <w:szCs w:val="28"/>
    </w:rPr>
  </w:style>
  <w:style w:type="character" w:customStyle="1" w:styleId="WW8Num10z0">
    <w:name w:val="WW8Num10z0"/>
    <w:rsid w:val="00112F04"/>
    <w:rPr>
      <w:rFonts w:ascii="Symbol" w:hAnsi="Symbol"/>
      <w:b/>
      <w:bCs/>
      <w:sz w:val="28"/>
      <w:szCs w:val="28"/>
    </w:rPr>
  </w:style>
  <w:style w:type="character" w:customStyle="1" w:styleId="WW8Num11z0">
    <w:name w:val="WW8Num11z0"/>
    <w:rsid w:val="00112F04"/>
    <w:rPr>
      <w:rFonts w:ascii="Symbol" w:hAnsi="Symbol" w:cs="OpenSymbol"/>
    </w:rPr>
  </w:style>
  <w:style w:type="character" w:customStyle="1" w:styleId="WW8Num11z1">
    <w:name w:val="WW8Num11z1"/>
    <w:rsid w:val="00112F04"/>
    <w:rPr>
      <w:rFonts w:ascii="OpenSymbol" w:hAnsi="OpenSymbol" w:cs="Courier New"/>
    </w:rPr>
  </w:style>
  <w:style w:type="character" w:customStyle="1" w:styleId="WW8Num12z0">
    <w:name w:val="WW8Num12z0"/>
    <w:rsid w:val="00112F04"/>
    <w:rPr>
      <w:b/>
      <w:bCs/>
      <w:sz w:val="28"/>
      <w:szCs w:val="28"/>
    </w:rPr>
  </w:style>
  <w:style w:type="character" w:customStyle="1" w:styleId="WW8Num13z0">
    <w:name w:val="WW8Num13z0"/>
    <w:rsid w:val="00112F04"/>
    <w:rPr>
      <w:rFonts w:ascii="Symbol" w:hAnsi="Symbol" w:cs="OpenSymbol"/>
    </w:rPr>
  </w:style>
  <w:style w:type="character" w:customStyle="1" w:styleId="WW8Num15z0">
    <w:name w:val="WW8Num15z0"/>
    <w:rsid w:val="00112F04"/>
    <w:rPr>
      <w:rFonts w:ascii="Symbol" w:hAnsi="Symbol" w:cs="OpenSymbol"/>
    </w:rPr>
  </w:style>
  <w:style w:type="character" w:customStyle="1" w:styleId="WW8Num15z1">
    <w:name w:val="WW8Num15z1"/>
    <w:rsid w:val="00112F04"/>
    <w:rPr>
      <w:rFonts w:ascii="OpenSymbol" w:hAnsi="OpenSymbol" w:cs="OpenSymbol"/>
    </w:rPr>
  </w:style>
  <w:style w:type="character" w:customStyle="1" w:styleId="WW8Num16z0">
    <w:name w:val="WW8Num16z0"/>
    <w:rsid w:val="00112F04"/>
    <w:rPr>
      <w:rFonts w:ascii="Symbol" w:hAnsi="Symbol" w:cs="OpenSymbol"/>
    </w:rPr>
  </w:style>
  <w:style w:type="character" w:customStyle="1" w:styleId="WW8Num16z1">
    <w:name w:val="WW8Num16z1"/>
    <w:rsid w:val="00112F04"/>
    <w:rPr>
      <w:rFonts w:ascii="OpenSymbol" w:hAnsi="OpenSymbol" w:cs="Courier New"/>
    </w:rPr>
  </w:style>
  <w:style w:type="character" w:customStyle="1" w:styleId="WW8Num17z0">
    <w:name w:val="WW8Num17z0"/>
    <w:rsid w:val="00112F04"/>
    <w:rPr>
      <w:b/>
      <w:bCs/>
      <w:sz w:val="28"/>
      <w:szCs w:val="28"/>
    </w:rPr>
  </w:style>
  <w:style w:type="character" w:customStyle="1" w:styleId="WW8Num17z1">
    <w:name w:val="WW8Num17z1"/>
    <w:rsid w:val="00112F04"/>
    <w:rPr>
      <w:rFonts w:ascii="OpenSymbol" w:hAnsi="OpenSymbol" w:cs="Courier New"/>
    </w:rPr>
  </w:style>
  <w:style w:type="character" w:customStyle="1" w:styleId="Absatz-Standardschriftart">
    <w:name w:val="Absatz-Standardschriftart"/>
    <w:rsid w:val="00112F04"/>
  </w:style>
  <w:style w:type="character" w:customStyle="1" w:styleId="WW-Absatz-Standardschriftart">
    <w:name w:val="WW-Absatz-Standardschriftart"/>
    <w:rsid w:val="00112F04"/>
  </w:style>
  <w:style w:type="character" w:customStyle="1" w:styleId="WW-Absatz-Standardschriftart1">
    <w:name w:val="WW-Absatz-Standardschriftart1"/>
    <w:rsid w:val="00112F04"/>
  </w:style>
  <w:style w:type="character" w:customStyle="1" w:styleId="WW8Num8z1">
    <w:name w:val="WW8Num8z1"/>
    <w:rsid w:val="00112F04"/>
    <w:rPr>
      <w:rFonts w:ascii="OpenSymbol" w:hAnsi="OpenSymbol" w:cs="Courier New"/>
    </w:rPr>
  </w:style>
  <w:style w:type="character" w:customStyle="1" w:styleId="WW8Num14z0">
    <w:name w:val="WW8Num14z0"/>
    <w:rsid w:val="00112F04"/>
    <w:rPr>
      <w:b/>
      <w:bCs/>
      <w:sz w:val="28"/>
      <w:szCs w:val="28"/>
    </w:rPr>
  </w:style>
  <w:style w:type="character" w:customStyle="1" w:styleId="WW8Num18z0">
    <w:name w:val="WW8Num18z0"/>
    <w:rsid w:val="00112F04"/>
    <w:rPr>
      <w:rFonts w:ascii="Symbol" w:hAnsi="Symbol"/>
      <w:b/>
      <w:bCs/>
      <w:sz w:val="28"/>
      <w:szCs w:val="28"/>
    </w:rPr>
  </w:style>
  <w:style w:type="character" w:customStyle="1" w:styleId="WW8Num18z1">
    <w:name w:val="WW8Num18z1"/>
    <w:rsid w:val="00112F04"/>
    <w:rPr>
      <w:rFonts w:ascii="OpenSymbol" w:hAnsi="OpenSymbol" w:cs="OpenSymbol"/>
    </w:rPr>
  </w:style>
  <w:style w:type="character" w:customStyle="1" w:styleId="WW8Num19z0">
    <w:name w:val="WW8Num19z0"/>
    <w:rsid w:val="00112F04"/>
    <w:rPr>
      <w:b/>
      <w:bCs/>
      <w:sz w:val="28"/>
      <w:szCs w:val="28"/>
    </w:rPr>
  </w:style>
  <w:style w:type="character" w:customStyle="1" w:styleId="WW8Num21z0">
    <w:name w:val="WW8Num21z0"/>
    <w:rsid w:val="00112F04"/>
    <w:rPr>
      <w:b/>
      <w:bCs/>
      <w:sz w:val="28"/>
      <w:szCs w:val="28"/>
    </w:rPr>
  </w:style>
  <w:style w:type="character" w:customStyle="1" w:styleId="WW8Num21z1">
    <w:name w:val="WW8Num21z1"/>
    <w:rsid w:val="00112F04"/>
    <w:rPr>
      <w:rFonts w:ascii="OpenSymbol" w:hAnsi="OpenSymbol" w:cs="OpenSymbol"/>
    </w:rPr>
  </w:style>
  <w:style w:type="character" w:customStyle="1" w:styleId="WW8Num22z0">
    <w:name w:val="WW8Num22z0"/>
    <w:rsid w:val="00112F04"/>
    <w:rPr>
      <w:rFonts w:ascii="Symbol" w:hAnsi="Symbol"/>
    </w:rPr>
  </w:style>
  <w:style w:type="character" w:customStyle="1" w:styleId="WW8Num22z1">
    <w:name w:val="WW8Num22z1"/>
    <w:rsid w:val="00112F04"/>
    <w:rPr>
      <w:rFonts w:ascii="OpenSymbol" w:hAnsi="OpenSymbol" w:cs="OpenSymbol"/>
    </w:rPr>
  </w:style>
  <w:style w:type="character" w:customStyle="1" w:styleId="WW8Num23z0">
    <w:name w:val="WW8Num23z0"/>
    <w:rsid w:val="00112F04"/>
    <w:rPr>
      <w:rFonts w:ascii="Symbol" w:hAnsi="Symbol" w:cs="OpenSymbol"/>
    </w:rPr>
  </w:style>
  <w:style w:type="character" w:customStyle="1" w:styleId="WW8Num23z1">
    <w:name w:val="WW8Num23z1"/>
    <w:rsid w:val="00112F04"/>
    <w:rPr>
      <w:rFonts w:ascii="OpenSymbol" w:hAnsi="OpenSymbol" w:cs="OpenSymbol"/>
    </w:rPr>
  </w:style>
  <w:style w:type="character" w:customStyle="1" w:styleId="4">
    <w:name w:val="Основной шрифт абзаца4"/>
    <w:rsid w:val="00112F04"/>
  </w:style>
  <w:style w:type="character" w:customStyle="1" w:styleId="WW-Absatz-Standardschriftart11">
    <w:name w:val="WW-Absatz-Standardschriftart11"/>
    <w:rsid w:val="00112F04"/>
  </w:style>
  <w:style w:type="character" w:customStyle="1" w:styleId="21">
    <w:name w:val="Основной шрифт абзаца2"/>
    <w:rsid w:val="00112F04"/>
  </w:style>
  <w:style w:type="character" w:customStyle="1" w:styleId="WW-Absatz-Standardschriftart111">
    <w:name w:val="WW-Absatz-Standardschriftart111"/>
    <w:rsid w:val="00112F04"/>
  </w:style>
  <w:style w:type="character" w:customStyle="1" w:styleId="WW-Absatz-Standardschriftart1111">
    <w:name w:val="WW-Absatz-Standardschriftart1111"/>
    <w:rsid w:val="00112F04"/>
  </w:style>
  <w:style w:type="character" w:customStyle="1" w:styleId="WW-Absatz-Standardschriftart11111">
    <w:name w:val="WW-Absatz-Standardschriftart11111"/>
    <w:rsid w:val="00112F04"/>
  </w:style>
  <w:style w:type="character" w:customStyle="1" w:styleId="WW-Absatz-Standardschriftart111111">
    <w:name w:val="WW-Absatz-Standardschriftart111111"/>
    <w:rsid w:val="00112F04"/>
  </w:style>
  <w:style w:type="character" w:customStyle="1" w:styleId="WW8Num9z1">
    <w:name w:val="WW8Num9z1"/>
    <w:rsid w:val="00112F04"/>
    <w:rPr>
      <w:rFonts w:ascii="Courier New" w:hAnsi="Courier New" w:cs="Courier New"/>
    </w:rPr>
  </w:style>
  <w:style w:type="character" w:customStyle="1" w:styleId="WW8Num19z1">
    <w:name w:val="WW8Num19z1"/>
    <w:rsid w:val="00112F04"/>
    <w:rPr>
      <w:rFonts w:ascii="OpenSymbol" w:hAnsi="OpenSymbol" w:cs="OpenSymbol"/>
    </w:rPr>
  </w:style>
  <w:style w:type="character" w:customStyle="1" w:styleId="WW-Absatz-Standardschriftart1111111">
    <w:name w:val="WW-Absatz-Standardschriftart1111111"/>
    <w:rsid w:val="00112F04"/>
  </w:style>
  <w:style w:type="character" w:customStyle="1" w:styleId="WW-Absatz-Standardschriftart11111111">
    <w:name w:val="WW-Absatz-Standardschriftart11111111"/>
    <w:rsid w:val="00112F04"/>
  </w:style>
  <w:style w:type="character" w:customStyle="1" w:styleId="WW-Absatz-Standardschriftart111111111">
    <w:name w:val="WW-Absatz-Standardschriftart111111111"/>
    <w:rsid w:val="00112F04"/>
  </w:style>
  <w:style w:type="character" w:customStyle="1" w:styleId="ac">
    <w:name w:val="Символ нумерации"/>
    <w:rsid w:val="00112F04"/>
  </w:style>
  <w:style w:type="character" w:customStyle="1" w:styleId="12">
    <w:name w:val="Основной шрифт абзаца1"/>
    <w:rsid w:val="00112F04"/>
  </w:style>
  <w:style w:type="character" w:styleId="ad">
    <w:name w:val="Strong"/>
    <w:qFormat/>
    <w:rsid w:val="00112F04"/>
    <w:rPr>
      <w:b/>
      <w:bCs/>
    </w:rPr>
  </w:style>
  <w:style w:type="character" w:customStyle="1" w:styleId="WW8Num20z0">
    <w:name w:val="WW8Num20z0"/>
    <w:rsid w:val="00112F04"/>
    <w:rPr>
      <w:b/>
      <w:bCs/>
      <w:sz w:val="28"/>
      <w:szCs w:val="28"/>
    </w:rPr>
  </w:style>
  <w:style w:type="character" w:customStyle="1" w:styleId="13">
    <w:name w:val="Гиперссылка1"/>
    <w:rsid w:val="00112F04"/>
    <w:rPr>
      <w:color w:val="0000FF"/>
      <w:u w:val="single"/>
    </w:rPr>
  </w:style>
  <w:style w:type="character" w:customStyle="1" w:styleId="ae">
    <w:name w:val="Маркеры списка"/>
    <w:rsid w:val="00112F04"/>
    <w:rPr>
      <w:rFonts w:ascii="OpenSymbol" w:eastAsia="OpenSymbol" w:hAnsi="OpenSymbol" w:cs="OpenSymbol"/>
    </w:rPr>
  </w:style>
  <w:style w:type="character" w:customStyle="1" w:styleId="WW8Num10z1">
    <w:name w:val="WW8Num10z1"/>
    <w:rsid w:val="00112F04"/>
    <w:rPr>
      <w:rFonts w:ascii="Courier New" w:hAnsi="Courier New" w:cs="Courier New"/>
    </w:rPr>
  </w:style>
  <w:style w:type="character" w:customStyle="1" w:styleId="31">
    <w:name w:val="Основной шрифт абзаца3"/>
    <w:rsid w:val="00112F04"/>
  </w:style>
  <w:style w:type="character" w:customStyle="1" w:styleId="apple-converted-space">
    <w:name w:val="apple-converted-space"/>
    <w:basedOn w:val="31"/>
    <w:rsid w:val="00112F04"/>
  </w:style>
  <w:style w:type="paragraph" w:customStyle="1" w:styleId="14">
    <w:name w:val="Заголовок1"/>
    <w:basedOn w:val="a"/>
    <w:next w:val="a6"/>
    <w:rsid w:val="00112F04"/>
    <w:pPr>
      <w:keepNext/>
      <w:widowControl w:val="0"/>
      <w:suppressAutoHyphens/>
      <w:spacing w:before="240" w:after="120" w:line="240" w:lineRule="auto"/>
    </w:pPr>
    <w:rPr>
      <w:rFonts w:ascii="Arial" w:eastAsia="DejaVu Sans" w:hAnsi="Arial" w:cs="DejaVu Sans"/>
      <w:kern w:val="1"/>
      <w:sz w:val="28"/>
      <w:szCs w:val="28"/>
      <w:lang w:eastAsia="hi-IN" w:bidi="hi-IN"/>
    </w:rPr>
  </w:style>
  <w:style w:type="paragraph" w:styleId="af">
    <w:name w:val="List"/>
    <w:basedOn w:val="a6"/>
    <w:rsid w:val="00112F04"/>
    <w:pPr>
      <w:widowControl w:val="0"/>
      <w:suppressAutoHyphens/>
      <w:spacing w:after="120"/>
      <w:jc w:val="left"/>
    </w:pPr>
    <w:rPr>
      <w:rFonts w:eastAsia="DejaVu Sans" w:cs="DejaVu Sans"/>
      <w:b w:val="0"/>
      <w:kern w:val="1"/>
      <w:sz w:val="24"/>
      <w:szCs w:val="24"/>
      <w:lang w:eastAsia="hi-IN" w:bidi="hi-IN"/>
    </w:rPr>
  </w:style>
  <w:style w:type="paragraph" w:customStyle="1" w:styleId="32">
    <w:name w:val="Название3"/>
    <w:basedOn w:val="a"/>
    <w:rsid w:val="00112F04"/>
    <w:pPr>
      <w:widowControl w:val="0"/>
      <w:suppressLineNumbers/>
      <w:suppressAutoHyphen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33">
    <w:name w:val="Указатель3"/>
    <w:basedOn w:val="a"/>
    <w:rsid w:val="00112F04"/>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22">
    <w:name w:val="Название2"/>
    <w:basedOn w:val="a"/>
    <w:rsid w:val="00112F04"/>
    <w:pPr>
      <w:widowControl w:val="0"/>
      <w:suppressLineNumbers/>
      <w:suppressAutoHyphen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23">
    <w:name w:val="Указатель2"/>
    <w:basedOn w:val="a"/>
    <w:rsid w:val="00112F04"/>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15">
    <w:name w:val="Название1"/>
    <w:basedOn w:val="a"/>
    <w:rsid w:val="00112F04"/>
    <w:pPr>
      <w:widowControl w:val="0"/>
      <w:suppressLineNumbers/>
      <w:suppressAutoHyphen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16">
    <w:name w:val="Указатель1"/>
    <w:basedOn w:val="a"/>
    <w:rsid w:val="00112F04"/>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ConsPlusDocList">
    <w:name w:val="ConsPlusDocList"/>
    <w:next w:val="a"/>
    <w:rsid w:val="00112F04"/>
    <w:pPr>
      <w:widowControl w:val="0"/>
      <w:suppressAutoHyphens/>
      <w:spacing w:after="0" w:line="240" w:lineRule="auto"/>
    </w:pPr>
    <w:rPr>
      <w:rFonts w:ascii="Arial" w:eastAsia="Arial" w:hAnsi="Arial" w:cs="Arial"/>
      <w:kern w:val="1"/>
      <w:sz w:val="20"/>
      <w:szCs w:val="20"/>
      <w:lang w:eastAsia="hi-IN" w:bidi="hi-IN"/>
    </w:rPr>
  </w:style>
  <w:style w:type="paragraph" w:customStyle="1" w:styleId="af0">
    <w:name w:val="Содержимое таблицы"/>
    <w:basedOn w:val="a"/>
    <w:rsid w:val="00112F04"/>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af1">
    <w:name w:val="Заголовок таблицы"/>
    <w:basedOn w:val="af0"/>
    <w:rsid w:val="00112F04"/>
    <w:pPr>
      <w:jc w:val="center"/>
    </w:pPr>
    <w:rPr>
      <w:b/>
      <w:bCs/>
    </w:rPr>
  </w:style>
  <w:style w:type="paragraph" w:customStyle="1" w:styleId="320">
    <w:name w:val="Основной текст с отступом 32"/>
    <w:basedOn w:val="a"/>
    <w:rsid w:val="00112F04"/>
    <w:pPr>
      <w:widowControl w:val="0"/>
      <w:suppressAutoHyphens/>
      <w:spacing w:after="120" w:line="240" w:lineRule="auto"/>
      <w:ind w:left="283"/>
    </w:pPr>
    <w:rPr>
      <w:rFonts w:ascii="Times New Roman" w:eastAsia="DejaVu Sans" w:hAnsi="Times New Roman" w:cs="DejaVu Sans"/>
      <w:kern w:val="1"/>
      <w:sz w:val="16"/>
      <w:szCs w:val="16"/>
      <w:lang w:eastAsia="hi-IN" w:bidi="hi-IN"/>
    </w:rPr>
  </w:style>
  <w:style w:type="paragraph" w:customStyle="1" w:styleId="17">
    <w:name w:val="Абзац списка1"/>
    <w:basedOn w:val="a"/>
    <w:rsid w:val="00112F04"/>
    <w:pPr>
      <w:widowControl w:val="0"/>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18">
    <w:name w:val="Обычный1"/>
    <w:rsid w:val="00112F04"/>
    <w:pPr>
      <w:widowControl w:val="0"/>
      <w:suppressAutoHyphens/>
      <w:spacing w:after="0" w:line="240" w:lineRule="auto"/>
    </w:pPr>
    <w:rPr>
      <w:rFonts w:ascii="Times New Roman" w:eastAsia="DejaVu Sans" w:hAnsi="Times New Roman" w:cs="DejaVu Sans"/>
      <w:sz w:val="24"/>
      <w:szCs w:val="24"/>
      <w:lang w:eastAsia="hi-IN" w:bidi="hi-IN"/>
    </w:rPr>
  </w:style>
  <w:style w:type="character" w:customStyle="1" w:styleId="art-postheadericon">
    <w:name w:val="art-postheadericon"/>
    <w:basedOn w:val="a0"/>
    <w:rsid w:val="00112F04"/>
  </w:style>
  <w:style w:type="paragraph" w:customStyle="1" w:styleId="210">
    <w:name w:val="Заголовок 21"/>
    <w:basedOn w:val="a"/>
    <w:uiPriority w:val="1"/>
    <w:qFormat/>
    <w:rsid w:val="00112F04"/>
    <w:pPr>
      <w:widowControl w:val="0"/>
      <w:ind w:left="679" w:right="97"/>
      <w:outlineLvl w:val="2"/>
    </w:pPr>
    <w:rPr>
      <w:rFonts w:ascii="Arial" w:eastAsia="Arial" w:hAnsi="Arial" w:cs="Arial"/>
      <w:b/>
      <w:bCs/>
      <w:sz w:val="24"/>
      <w:szCs w:val="24"/>
      <w:lang w:val="en-US" w:bidi="en-US"/>
    </w:rPr>
  </w:style>
  <w:style w:type="character" w:customStyle="1" w:styleId="af2">
    <w:name w:val="Основной текст_"/>
    <w:basedOn w:val="a0"/>
    <w:link w:val="9"/>
    <w:rsid w:val="00EA030B"/>
    <w:rPr>
      <w:rFonts w:ascii="Times New Roman" w:eastAsia="Times New Roman" w:hAnsi="Times New Roman" w:cs="Times New Roman"/>
      <w:sz w:val="26"/>
      <w:szCs w:val="26"/>
      <w:shd w:val="clear" w:color="auto" w:fill="FFFFFF"/>
    </w:rPr>
  </w:style>
  <w:style w:type="character" w:customStyle="1" w:styleId="19">
    <w:name w:val="Основной текст1"/>
    <w:basedOn w:val="af2"/>
    <w:rsid w:val="00EA030B"/>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7">
    <w:name w:val="Основной текст7"/>
    <w:basedOn w:val="af2"/>
    <w:rsid w:val="00EA030B"/>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9">
    <w:name w:val="Основной текст9"/>
    <w:basedOn w:val="a"/>
    <w:link w:val="af2"/>
    <w:rsid w:val="00EA030B"/>
    <w:pPr>
      <w:widowControl w:val="0"/>
      <w:shd w:val="clear" w:color="auto" w:fill="FFFFFF"/>
      <w:spacing w:after="0" w:line="370" w:lineRule="exact"/>
      <w:ind w:hanging="600"/>
    </w:pPr>
    <w:rPr>
      <w:rFonts w:ascii="Times New Roman" w:eastAsia="Times New Roman" w:hAnsi="Times New Roman" w:cs="Times New Roman"/>
      <w:sz w:val="26"/>
      <w:szCs w:val="26"/>
    </w:rPr>
  </w:style>
  <w:style w:type="character" w:customStyle="1" w:styleId="6">
    <w:name w:val="Основной текст (6)_"/>
    <w:link w:val="60"/>
    <w:rsid w:val="00BD3829"/>
    <w:rPr>
      <w:rFonts w:ascii="Times New Roman" w:eastAsia="Times New Roman" w:hAnsi="Times New Roman" w:cs="Times New Roman"/>
      <w:b/>
      <w:bCs/>
      <w:i/>
      <w:iCs/>
      <w:sz w:val="23"/>
      <w:szCs w:val="23"/>
      <w:shd w:val="clear" w:color="auto" w:fill="FFFFFF"/>
    </w:rPr>
  </w:style>
  <w:style w:type="character" w:customStyle="1" w:styleId="af3">
    <w:name w:val="Основной текст + Полужирный"/>
    <w:rsid w:val="00BD382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paragraph" w:customStyle="1" w:styleId="60">
    <w:name w:val="Основной текст (6)"/>
    <w:basedOn w:val="a"/>
    <w:link w:val="6"/>
    <w:rsid w:val="00BD3829"/>
    <w:pPr>
      <w:widowControl w:val="0"/>
      <w:shd w:val="clear" w:color="auto" w:fill="FFFFFF"/>
      <w:spacing w:after="0" w:line="413" w:lineRule="exact"/>
      <w:ind w:hanging="360"/>
      <w:jc w:val="both"/>
    </w:pPr>
    <w:rPr>
      <w:rFonts w:ascii="Times New Roman" w:eastAsia="Times New Roman" w:hAnsi="Times New Roman" w:cs="Times New Roman"/>
      <w:b/>
      <w:bCs/>
      <w:i/>
      <w:iCs/>
      <w:sz w:val="23"/>
      <w:szCs w:val="23"/>
    </w:rPr>
  </w:style>
  <w:style w:type="paragraph" w:customStyle="1" w:styleId="24">
    <w:name w:val="Основной текст2"/>
    <w:basedOn w:val="a"/>
    <w:rsid w:val="00BD3829"/>
    <w:pPr>
      <w:widowControl w:val="0"/>
      <w:shd w:val="clear" w:color="auto" w:fill="FFFFFF"/>
      <w:spacing w:after="0" w:line="413" w:lineRule="exact"/>
      <w:ind w:hanging="380"/>
      <w:jc w:val="both"/>
    </w:pPr>
    <w:rPr>
      <w:rFonts w:ascii="Times New Roman" w:eastAsia="Times New Roman" w:hAnsi="Times New Roman" w:cs="Times New Roman"/>
      <w:i/>
      <w:iCs/>
      <w:color w:val="000000"/>
      <w:sz w:val="23"/>
      <w:szCs w:val="23"/>
      <w:lang w:eastAsia="ru-RU"/>
    </w:rPr>
  </w:style>
  <w:style w:type="character" w:customStyle="1" w:styleId="1a">
    <w:name w:val="Основной текст Знак1"/>
    <w:uiPriority w:val="99"/>
    <w:rsid w:val="0044419C"/>
    <w:rPr>
      <w:rFonts w:ascii="Georgia" w:hAnsi="Georgia" w:cs="Georgia"/>
      <w:sz w:val="19"/>
      <w:szCs w:val="19"/>
      <w:u w:val="none"/>
    </w:rPr>
  </w:style>
  <w:style w:type="character" w:customStyle="1" w:styleId="c0">
    <w:name w:val="c0"/>
    <w:basedOn w:val="a0"/>
    <w:rsid w:val="00254271"/>
  </w:style>
  <w:style w:type="character" w:customStyle="1" w:styleId="submenu-table">
    <w:name w:val="submenu-table"/>
    <w:basedOn w:val="a0"/>
    <w:rsid w:val="00AE0D03"/>
  </w:style>
  <w:style w:type="paragraph" w:styleId="af4">
    <w:name w:val="header"/>
    <w:basedOn w:val="a"/>
    <w:link w:val="af5"/>
    <w:uiPriority w:val="99"/>
    <w:unhideWhenUsed/>
    <w:rsid w:val="00796F15"/>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796F15"/>
  </w:style>
  <w:style w:type="paragraph" w:styleId="af6">
    <w:name w:val="footer"/>
    <w:basedOn w:val="a"/>
    <w:link w:val="af7"/>
    <w:uiPriority w:val="99"/>
    <w:unhideWhenUsed/>
    <w:rsid w:val="00796F15"/>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796F15"/>
  </w:style>
  <w:style w:type="paragraph" w:styleId="af8">
    <w:name w:val="No Spacing"/>
    <w:link w:val="af9"/>
    <w:uiPriority w:val="1"/>
    <w:qFormat/>
    <w:rsid w:val="00796F15"/>
    <w:pPr>
      <w:spacing w:after="0" w:line="240" w:lineRule="auto"/>
    </w:pPr>
    <w:rPr>
      <w:rFonts w:eastAsiaTheme="minorEastAsia"/>
      <w:lang w:eastAsia="ru-RU"/>
    </w:rPr>
  </w:style>
  <w:style w:type="character" w:customStyle="1" w:styleId="af9">
    <w:name w:val="Без интервала Знак"/>
    <w:basedOn w:val="a0"/>
    <w:link w:val="af8"/>
    <w:uiPriority w:val="1"/>
    <w:rsid w:val="00796F15"/>
    <w:rPr>
      <w:rFonts w:eastAsiaTheme="minorEastAsia"/>
      <w:lang w:eastAsia="ru-RU"/>
    </w:rPr>
  </w:style>
  <w:style w:type="paragraph" w:customStyle="1" w:styleId="34">
    <w:name w:val="Основной текст3"/>
    <w:basedOn w:val="a"/>
    <w:rsid w:val="002C6991"/>
    <w:pPr>
      <w:widowControl w:val="0"/>
      <w:shd w:val="clear" w:color="auto" w:fill="FFFFFF"/>
      <w:spacing w:after="0" w:line="317" w:lineRule="exact"/>
      <w:ind w:hanging="720"/>
      <w:jc w:val="both"/>
    </w:pPr>
    <w:rPr>
      <w:rFonts w:ascii="Times New Roman" w:eastAsia="Times New Roman" w:hAnsi="Times New Roman" w:cs="Times New Roman"/>
      <w:sz w:val="26"/>
      <w:szCs w:val="26"/>
    </w:rPr>
  </w:style>
  <w:style w:type="character" w:customStyle="1" w:styleId="afa">
    <w:name w:val="Подпись к таблице"/>
    <w:basedOn w:val="a0"/>
    <w:rsid w:val="00EB5133"/>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single"/>
      <w:effect w:val="none"/>
      <w:lang w:val="ru-RU" w:eastAsia="ru-RU" w:bidi="ru-RU"/>
    </w:rPr>
  </w:style>
  <w:style w:type="character" w:customStyle="1" w:styleId="25">
    <w:name w:val="Заголовок №2_"/>
    <w:basedOn w:val="a0"/>
    <w:link w:val="26"/>
    <w:locked/>
    <w:rsid w:val="006B6349"/>
    <w:rPr>
      <w:rFonts w:ascii="Times New Roman" w:eastAsia="Times New Roman" w:hAnsi="Times New Roman" w:cs="Times New Roman"/>
      <w:b/>
      <w:bCs/>
      <w:sz w:val="26"/>
      <w:szCs w:val="26"/>
      <w:shd w:val="clear" w:color="auto" w:fill="FFFFFF"/>
    </w:rPr>
  </w:style>
  <w:style w:type="paragraph" w:customStyle="1" w:styleId="26">
    <w:name w:val="Заголовок №2"/>
    <w:basedOn w:val="a"/>
    <w:link w:val="25"/>
    <w:rsid w:val="006B6349"/>
    <w:pPr>
      <w:widowControl w:val="0"/>
      <w:shd w:val="clear" w:color="auto" w:fill="FFFFFF"/>
      <w:spacing w:before="540" w:after="480" w:line="0" w:lineRule="atLeast"/>
      <w:jc w:val="center"/>
      <w:outlineLvl w:val="1"/>
    </w:pPr>
    <w:rPr>
      <w:rFonts w:ascii="Times New Roman" w:eastAsia="Times New Roman" w:hAnsi="Times New Roman" w:cs="Times New Roman"/>
      <w:b/>
      <w:bCs/>
      <w:sz w:val="26"/>
      <w:szCs w:val="26"/>
    </w:rPr>
  </w:style>
  <w:style w:type="character" w:customStyle="1" w:styleId="afb">
    <w:name w:val="Основной текст + Курсив"/>
    <w:basedOn w:val="af2"/>
    <w:rsid w:val="006B634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680">
      <w:bodyDiv w:val="1"/>
      <w:marLeft w:val="0"/>
      <w:marRight w:val="0"/>
      <w:marTop w:val="0"/>
      <w:marBottom w:val="0"/>
      <w:divBdr>
        <w:top w:val="none" w:sz="0" w:space="0" w:color="auto"/>
        <w:left w:val="none" w:sz="0" w:space="0" w:color="auto"/>
        <w:bottom w:val="none" w:sz="0" w:space="0" w:color="auto"/>
        <w:right w:val="none" w:sz="0" w:space="0" w:color="auto"/>
      </w:divBdr>
    </w:div>
    <w:div w:id="350302899">
      <w:bodyDiv w:val="1"/>
      <w:marLeft w:val="0"/>
      <w:marRight w:val="0"/>
      <w:marTop w:val="0"/>
      <w:marBottom w:val="0"/>
      <w:divBdr>
        <w:top w:val="none" w:sz="0" w:space="0" w:color="auto"/>
        <w:left w:val="none" w:sz="0" w:space="0" w:color="auto"/>
        <w:bottom w:val="none" w:sz="0" w:space="0" w:color="auto"/>
        <w:right w:val="none" w:sz="0" w:space="0" w:color="auto"/>
      </w:divBdr>
    </w:div>
    <w:div w:id="376273440">
      <w:bodyDiv w:val="1"/>
      <w:marLeft w:val="0"/>
      <w:marRight w:val="0"/>
      <w:marTop w:val="0"/>
      <w:marBottom w:val="0"/>
      <w:divBdr>
        <w:top w:val="none" w:sz="0" w:space="0" w:color="auto"/>
        <w:left w:val="none" w:sz="0" w:space="0" w:color="auto"/>
        <w:bottom w:val="none" w:sz="0" w:space="0" w:color="auto"/>
        <w:right w:val="none" w:sz="0" w:space="0" w:color="auto"/>
      </w:divBdr>
    </w:div>
    <w:div w:id="416287673">
      <w:bodyDiv w:val="1"/>
      <w:marLeft w:val="0"/>
      <w:marRight w:val="0"/>
      <w:marTop w:val="0"/>
      <w:marBottom w:val="0"/>
      <w:divBdr>
        <w:top w:val="none" w:sz="0" w:space="0" w:color="auto"/>
        <w:left w:val="none" w:sz="0" w:space="0" w:color="auto"/>
        <w:bottom w:val="none" w:sz="0" w:space="0" w:color="auto"/>
        <w:right w:val="none" w:sz="0" w:space="0" w:color="auto"/>
      </w:divBdr>
    </w:div>
    <w:div w:id="420444265">
      <w:bodyDiv w:val="1"/>
      <w:marLeft w:val="0"/>
      <w:marRight w:val="0"/>
      <w:marTop w:val="0"/>
      <w:marBottom w:val="0"/>
      <w:divBdr>
        <w:top w:val="none" w:sz="0" w:space="0" w:color="auto"/>
        <w:left w:val="none" w:sz="0" w:space="0" w:color="auto"/>
        <w:bottom w:val="none" w:sz="0" w:space="0" w:color="auto"/>
        <w:right w:val="none" w:sz="0" w:space="0" w:color="auto"/>
      </w:divBdr>
    </w:div>
    <w:div w:id="425660841">
      <w:bodyDiv w:val="1"/>
      <w:marLeft w:val="0"/>
      <w:marRight w:val="0"/>
      <w:marTop w:val="0"/>
      <w:marBottom w:val="0"/>
      <w:divBdr>
        <w:top w:val="none" w:sz="0" w:space="0" w:color="auto"/>
        <w:left w:val="none" w:sz="0" w:space="0" w:color="auto"/>
        <w:bottom w:val="none" w:sz="0" w:space="0" w:color="auto"/>
        <w:right w:val="none" w:sz="0" w:space="0" w:color="auto"/>
      </w:divBdr>
    </w:div>
    <w:div w:id="471169708">
      <w:bodyDiv w:val="1"/>
      <w:marLeft w:val="0"/>
      <w:marRight w:val="0"/>
      <w:marTop w:val="0"/>
      <w:marBottom w:val="0"/>
      <w:divBdr>
        <w:top w:val="none" w:sz="0" w:space="0" w:color="auto"/>
        <w:left w:val="none" w:sz="0" w:space="0" w:color="auto"/>
        <w:bottom w:val="none" w:sz="0" w:space="0" w:color="auto"/>
        <w:right w:val="none" w:sz="0" w:space="0" w:color="auto"/>
      </w:divBdr>
    </w:div>
    <w:div w:id="505483373">
      <w:bodyDiv w:val="1"/>
      <w:marLeft w:val="0"/>
      <w:marRight w:val="0"/>
      <w:marTop w:val="0"/>
      <w:marBottom w:val="0"/>
      <w:divBdr>
        <w:top w:val="none" w:sz="0" w:space="0" w:color="auto"/>
        <w:left w:val="none" w:sz="0" w:space="0" w:color="auto"/>
        <w:bottom w:val="none" w:sz="0" w:space="0" w:color="auto"/>
        <w:right w:val="none" w:sz="0" w:space="0" w:color="auto"/>
      </w:divBdr>
    </w:div>
    <w:div w:id="620110671">
      <w:bodyDiv w:val="1"/>
      <w:marLeft w:val="0"/>
      <w:marRight w:val="0"/>
      <w:marTop w:val="0"/>
      <w:marBottom w:val="0"/>
      <w:divBdr>
        <w:top w:val="none" w:sz="0" w:space="0" w:color="auto"/>
        <w:left w:val="none" w:sz="0" w:space="0" w:color="auto"/>
        <w:bottom w:val="none" w:sz="0" w:space="0" w:color="auto"/>
        <w:right w:val="none" w:sz="0" w:space="0" w:color="auto"/>
      </w:divBdr>
    </w:div>
    <w:div w:id="653460644">
      <w:bodyDiv w:val="1"/>
      <w:marLeft w:val="0"/>
      <w:marRight w:val="0"/>
      <w:marTop w:val="0"/>
      <w:marBottom w:val="0"/>
      <w:divBdr>
        <w:top w:val="none" w:sz="0" w:space="0" w:color="auto"/>
        <w:left w:val="none" w:sz="0" w:space="0" w:color="auto"/>
        <w:bottom w:val="none" w:sz="0" w:space="0" w:color="auto"/>
        <w:right w:val="none" w:sz="0" w:space="0" w:color="auto"/>
      </w:divBdr>
    </w:div>
    <w:div w:id="668562755">
      <w:bodyDiv w:val="1"/>
      <w:marLeft w:val="0"/>
      <w:marRight w:val="0"/>
      <w:marTop w:val="0"/>
      <w:marBottom w:val="0"/>
      <w:divBdr>
        <w:top w:val="none" w:sz="0" w:space="0" w:color="auto"/>
        <w:left w:val="none" w:sz="0" w:space="0" w:color="auto"/>
        <w:bottom w:val="none" w:sz="0" w:space="0" w:color="auto"/>
        <w:right w:val="none" w:sz="0" w:space="0" w:color="auto"/>
      </w:divBdr>
    </w:div>
    <w:div w:id="714279635">
      <w:bodyDiv w:val="1"/>
      <w:marLeft w:val="0"/>
      <w:marRight w:val="0"/>
      <w:marTop w:val="0"/>
      <w:marBottom w:val="0"/>
      <w:divBdr>
        <w:top w:val="none" w:sz="0" w:space="0" w:color="auto"/>
        <w:left w:val="none" w:sz="0" w:space="0" w:color="auto"/>
        <w:bottom w:val="none" w:sz="0" w:space="0" w:color="auto"/>
        <w:right w:val="none" w:sz="0" w:space="0" w:color="auto"/>
      </w:divBdr>
    </w:div>
    <w:div w:id="752315323">
      <w:bodyDiv w:val="1"/>
      <w:marLeft w:val="0"/>
      <w:marRight w:val="0"/>
      <w:marTop w:val="0"/>
      <w:marBottom w:val="0"/>
      <w:divBdr>
        <w:top w:val="none" w:sz="0" w:space="0" w:color="auto"/>
        <w:left w:val="none" w:sz="0" w:space="0" w:color="auto"/>
        <w:bottom w:val="none" w:sz="0" w:space="0" w:color="auto"/>
        <w:right w:val="none" w:sz="0" w:space="0" w:color="auto"/>
      </w:divBdr>
    </w:div>
    <w:div w:id="757101224">
      <w:bodyDiv w:val="1"/>
      <w:marLeft w:val="0"/>
      <w:marRight w:val="0"/>
      <w:marTop w:val="0"/>
      <w:marBottom w:val="0"/>
      <w:divBdr>
        <w:top w:val="none" w:sz="0" w:space="0" w:color="auto"/>
        <w:left w:val="none" w:sz="0" w:space="0" w:color="auto"/>
        <w:bottom w:val="none" w:sz="0" w:space="0" w:color="auto"/>
        <w:right w:val="none" w:sz="0" w:space="0" w:color="auto"/>
      </w:divBdr>
    </w:div>
    <w:div w:id="789011113">
      <w:bodyDiv w:val="1"/>
      <w:marLeft w:val="0"/>
      <w:marRight w:val="0"/>
      <w:marTop w:val="0"/>
      <w:marBottom w:val="0"/>
      <w:divBdr>
        <w:top w:val="none" w:sz="0" w:space="0" w:color="auto"/>
        <w:left w:val="none" w:sz="0" w:space="0" w:color="auto"/>
        <w:bottom w:val="none" w:sz="0" w:space="0" w:color="auto"/>
        <w:right w:val="none" w:sz="0" w:space="0" w:color="auto"/>
      </w:divBdr>
    </w:div>
    <w:div w:id="829710315">
      <w:bodyDiv w:val="1"/>
      <w:marLeft w:val="0"/>
      <w:marRight w:val="0"/>
      <w:marTop w:val="0"/>
      <w:marBottom w:val="0"/>
      <w:divBdr>
        <w:top w:val="none" w:sz="0" w:space="0" w:color="auto"/>
        <w:left w:val="none" w:sz="0" w:space="0" w:color="auto"/>
        <w:bottom w:val="none" w:sz="0" w:space="0" w:color="auto"/>
        <w:right w:val="none" w:sz="0" w:space="0" w:color="auto"/>
      </w:divBdr>
    </w:div>
    <w:div w:id="864750423">
      <w:bodyDiv w:val="1"/>
      <w:marLeft w:val="0"/>
      <w:marRight w:val="0"/>
      <w:marTop w:val="0"/>
      <w:marBottom w:val="0"/>
      <w:divBdr>
        <w:top w:val="none" w:sz="0" w:space="0" w:color="auto"/>
        <w:left w:val="none" w:sz="0" w:space="0" w:color="auto"/>
        <w:bottom w:val="none" w:sz="0" w:space="0" w:color="auto"/>
        <w:right w:val="none" w:sz="0" w:space="0" w:color="auto"/>
      </w:divBdr>
    </w:div>
    <w:div w:id="882982500">
      <w:bodyDiv w:val="1"/>
      <w:marLeft w:val="0"/>
      <w:marRight w:val="0"/>
      <w:marTop w:val="0"/>
      <w:marBottom w:val="0"/>
      <w:divBdr>
        <w:top w:val="none" w:sz="0" w:space="0" w:color="auto"/>
        <w:left w:val="none" w:sz="0" w:space="0" w:color="auto"/>
        <w:bottom w:val="none" w:sz="0" w:space="0" w:color="auto"/>
        <w:right w:val="none" w:sz="0" w:space="0" w:color="auto"/>
      </w:divBdr>
    </w:div>
    <w:div w:id="1065495371">
      <w:bodyDiv w:val="1"/>
      <w:marLeft w:val="0"/>
      <w:marRight w:val="0"/>
      <w:marTop w:val="0"/>
      <w:marBottom w:val="0"/>
      <w:divBdr>
        <w:top w:val="none" w:sz="0" w:space="0" w:color="auto"/>
        <w:left w:val="none" w:sz="0" w:space="0" w:color="auto"/>
        <w:bottom w:val="none" w:sz="0" w:space="0" w:color="auto"/>
        <w:right w:val="none" w:sz="0" w:space="0" w:color="auto"/>
      </w:divBdr>
    </w:div>
    <w:div w:id="1182818560">
      <w:bodyDiv w:val="1"/>
      <w:marLeft w:val="0"/>
      <w:marRight w:val="0"/>
      <w:marTop w:val="0"/>
      <w:marBottom w:val="0"/>
      <w:divBdr>
        <w:top w:val="none" w:sz="0" w:space="0" w:color="auto"/>
        <w:left w:val="none" w:sz="0" w:space="0" w:color="auto"/>
        <w:bottom w:val="none" w:sz="0" w:space="0" w:color="auto"/>
        <w:right w:val="none" w:sz="0" w:space="0" w:color="auto"/>
      </w:divBdr>
    </w:div>
    <w:div w:id="1230076661">
      <w:bodyDiv w:val="1"/>
      <w:marLeft w:val="0"/>
      <w:marRight w:val="0"/>
      <w:marTop w:val="0"/>
      <w:marBottom w:val="0"/>
      <w:divBdr>
        <w:top w:val="none" w:sz="0" w:space="0" w:color="auto"/>
        <w:left w:val="none" w:sz="0" w:space="0" w:color="auto"/>
        <w:bottom w:val="none" w:sz="0" w:space="0" w:color="auto"/>
        <w:right w:val="none" w:sz="0" w:space="0" w:color="auto"/>
      </w:divBdr>
    </w:div>
    <w:div w:id="1552768558">
      <w:bodyDiv w:val="1"/>
      <w:marLeft w:val="0"/>
      <w:marRight w:val="0"/>
      <w:marTop w:val="0"/>
      <w:marBottom w:val="0"/>
      <w:divBdr>
        <w:top w:val="none" w:sz="0" w:space="0" w:color="auto"/>
        <w:left w:val="none" w:sz="0" w:space="0" w:color="auto"/>
        <w:bottom w:val="none" w:sz="0" w:space="0" w:color="auto"/>
        <w:right w:val="none" w:sz="0" w:space="0" w:color="auto"/>
      </w:divBdr>
    </w:div>
    <w:div w:id="1736588215">
      <w:bodyDiv w:val="1"/>
      <w:marLeft w:val="0"/>
      <w:marRight w:val="0"/>
      <w:marTop w:val="0"/>
      <w:marBottom w:val="0"/>
      <w:divBdr>
        <w:top w:val="none" w:sz="0" w:space="0" w:color="auto"/>
        <w:left w:val="none" w:sz="0" w:space="0" w:color="auto"/>
        <w:bottom w:val="none" w:sz="0" w:space="0" w:color="auto"/>
        <w:right w:val="none" w:sz="0" w:space="0" w:color="auto"/>
      </w:divBdr>
    </w:div>
    <w:div w:id="1859267763">
      <w:bodyDiv w:val="1"/>
      <w:marLeft w:val="0"/>
      <w:marRight w:val="0"/>
      <w:marTop w:val="0"/>
      <w:marBottom w:val="0"/>
      <w:divBdr>
        <w:top w:val="none" w:sz="0" w:space="0" w:color="auto"/>
        <w:left w:val="none" w:sz="0" w:space="0" w:color="auto"/>
        <w:bottom w:val="none" w:sz="0" w:space="0" w:color="auto"/>
        <w:right w:val="none" w:sz="0" w:space="0" w:color="auto"/>
      </w:divBdr>
    </w:div>
    <w:div w:id="2006936482">
      <w:bodyDiv w:val="1"/>
      <w:marLeft w:val="0"/>
      <w:marRight w:val="0"/>
      <w:marTop w:val="0"/>
      <w:marBottom w:val="0"/>
      <w:divBdr>
        <w:top w:val="none" w:sz="0" w:space="0" w:color="auto"/>
        <w:left w:val="none" w:sz="0" w:space="0" w:color="auto"/>
        <w:bottom w:val="none" w:sz="0" w:space="0" w:color="auto"/>
        <w:right w:val="none" w:sz="0" w:space="0" w:color="auto"/>
      </w:divBdr>
    </w:div>
    <w:div w:id="2068726650">
      <w:bodyDiv w:val="1"/>
      <w:marLeft w:val="0"/>
      <w:marRight w:val="0"/>
      <w:marTop w:val="0"/>
      <w:marBottom w:val="0"/>
      <w:divBdr>
        <w:top w:val="none" w:sz="0" w:space="0" w:color="auto"/>
        <w:left w:val="none" w:sz="0" w:space="0" w:color="auto"/>
        <w:bottom w:val="none" w:sz="0" w:space="0" w:color="auto"/>
        <w:right w:val="none" w:sz="0" w:space="0" w:color="auto"/>
      </w:divBdr>
    </w:div>
    <w:div w:id="213139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teremok.n@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70CC6-6EDB-426E-9191-F55A08684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1950</TotalTime>
  <Pages>40</Pages>
  <Words>16514</Words>
  <Characters>94136</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Пользователь</cp:lastModifiedBy>
  <cp:revision>74</cp:revision>
  <cp:lastPrinted>2019-04-18T07:05:00Z</cp:lastPrinted>
  <dcterms:created xsi:type="dcterms:W3CDTF">2019-04-01T07:48:00Z</dcterms:created>
  <dcterms:modified xsi:type="dcterms:W3CDTF">2019-04-18T08:31:00Z</dcterms:modified>
</cp:coreProperties>
</file>